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892961" w14:textId="77777777" w:rsidR="001A2AA1" w:rsidRPr="00562B85" w:rsidRDefault="006A2F5D">
      <w:pPr>
        <w:rPr>
          <w:lang w:val="es-419"/>
        </w:rPr>
      </w:pPr>
      <w:r w:rsidRPr="00562B85">
        <w:rPr>
          <w:noProof/>
        </w:rPr>
        <w:drawing>
          <wp:inline distT="0" distB="0" distL="0" distR="0" wp14:anchorId="76D45EB0" wp14:editId="4C41738F">
            <wp:extent cx="1792605" cy="1103630"/>
            <wp:effectExtent l="0" t="0" r="0" b="1270"/>
            <wp:docPr id="2" name="Picture 2" descr="Accessible Books Consortium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ccessible Books Consortium logo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05" cy="1103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052F93" w14:textId="77777777" w:rsidR="001A2AA1" w:rsidRPr="00562B85" w:rsidRDefault="001A2AA1">
      <w:pPr>
        <w:rPr>
          <w:lang w:val="es-419"/>
        </w:rPr>
      </w:pPr>
    </w:p>
    <w:p w14:paraId="1DFF033B" w14:textId="77777777" w:rsidR="001A2AA1" w:rsidRPr="00562B85" w:rsidRDefault="001A2AA1">
      <w:pPr>
        <w:rPr>
          <w:lang w:val="es-419"/>
        </w:rPr>
      </w:pPr>
    </w:p>
    <w:p w14:paraId="349BB18F" w14:textId="77777777" w:rsidR="001A2AA1" w:rsidRPr="00562B85" w:rsidRDefault="001B6D34" w:rsidP="001B6D34">
      <w:pPr>
        <w:pStyle w:val="Heading1"/>
        <w:jc w:val="center"/>
        <w:rPr>
          <w:rFonts w:eastAsia="Arial"/>
          <w:color w:val="1F497D" w:themeColor="text2"/>
          <w:lang w:val="es-419"/>
        </w:rPr>
      </w:pPr>
      <w:r w:rsidRPr="00562B85">
        <w:rPr>
          <w:rFonts w:eastAsia="Arial"/>
          <w:color w:val="1F497D" w:themeColor="text2"/>
          <w:lang w:val="es-419"/>
        </w:rPr>
        <w:t>Formulario de solicitud de formación y asistencia técnica del ABC</w:t>
      </w:r>
    </w:p>
    <w:p w14:paraId="53F78341" w14:textId="77777777" w:rsidR="001A2AA1" w:rsidRPr="00562B85" w:rsidRDefault="001A2AA1" w:rsidP="006A2F5D">
      <w:pPr>
        <w:rPr>
          <w:lang w:val="es-419"/>
        </w:rPr>
      </w:pPr>
    </w:p>
    <w:p w14:paraId="346AB710" w14:textId="49D59BFB" w:rsidR="001A2AA1" w:rsidRPr="00562B85" w:rsidRDefault="001B6D34" w:rsidP="005A75A1">
      <w:pPr>
        <w:rPr>
          <w:lang w:val="es-419"/>
        </w:rPr>
      </w:pPr>
      <w:r w:rsidRPr="00562B85">
        <w:rPr>
          <w:lang w:val="es-419"/>
        </w:rPr>
        <w:t>Antes de rellenar el formulario, lea l</w:t>
      </w:r>
      <w:r w:rsidR="008B0ED9" w:rsidRPr="00562B85">
        <w:rPr>
          <w:lang w:val="es-419"/>
        </w:rPr>
        <w:t>a “</w:t>
      </w:r>
      <w:r w:rsidR="00C8521D" w:rsidRPr="00562B85">
        <w:rPr>
          <w:lang w:val="es-419"/>
        </w:rPr>
        <w:t>Guía para la presentación de</w:t>
      </w:r>
      <w:r w:rsidRPr="00562B85">
        <w:rPr>
          <w:lang w:val="es-419"/>
        </w:rPr>
        <w:t xml:space="preserve"> formularios de solicitud de formación y asistencia técnica </w:t>
      </w:r>
      <w:r w:rsidR="008B0ED9" w:rsidRPr="00562B85">
        <w:rPr>
          <w:lang w:val="es-419"/>
        </w:rPr>
        <w:t>del ABC”</w:t>
      </w:r>
      <w:r w:rsidRPr="00562B85">
        <w:rPr>
          <w:lang w:val="es-419"/>
        </w:rPr>
        <w:t>.</w:t>
      </w:r>
      <w:r w:rsidR="008440B7" w:rsidRPr="00562B85">
        <w:rPr>
          <w:lang w:val="es-419"/>
        </w:rPr>
        <w:t xml:space="preserve"> </w:t>
      </w:r>
      <w:bookmarkStart w:id="0" w:name="_GoBack"/>
      <w:r w:rsidR="009D521E">
        <w:rPr>
          <w:lang w:val="es-419"/>
        </w:rPr>
        <w:t>Rellene</w:t>
      </w:r>
      <w:r w:rsidR="004E1FBB" w:rsidRPr="00562B85">
        <w:rPr>
          <w:lang w:val="es-419"/>
        </w:rPr>
        <w:t xml:space="preserve"> </w:t>
      </w:r>
      <w:r w:rsidR="005A75A1" w:rsidRPr="00562B85">
        <w:rPr>
          <w:lang w:val="es-419"/>
        </w:rPr>
        <w:t xml:space="preserve">los apartados </w:t>
      </w:r>
      <w:bookmarkEnd w:id="0"/>
      <w:r w:rsidR="005A75A1" w:rsidRPr="00562B85">
        <w:rPr>
          <w:lang w:val="es-419"/>
        </w:rPr>
        <w:t xml:space="preserve">A </w:t>
      </w:r>
      <w:proofErr w:type="spellStart"/>
      <w:r w:rsidR="005A75A1" w:rsidRPr="00562B85">
        <w:rPr>
          <w:lang w:val="es-419"/>
        </w:rPr>
        <w:t>a</w:t>
      </w:r>
      <w:proofErr w:type="spellEnd"/>
      <w:r w:rsidR="005A75A1" w:rsidRPr="00562B85">
        <w:rPr>
          <w:lang w:val="es-419"/>
        </w:rPr>
        <w:t xml:space="preserve"> E</w:t>
      </w:r>
      <w:r w:rsidR="00ED10FB" w:rsidRPr="00562B85">
        <w:rPr>
          <w:lang w:val="es-419"/>
        </w:rPr>
        <w:t>,</w:t>
      </w:r>
      <w:r w:rsidR="005A75A1" w:rsidRPr="00562B85">
        <w:rPr>
          <w:lang w:val="es-419"/>
        </w:rPr>
        <w:t xml:space="preserve"> y envíe la solicitud a la dirección </w:t>
      </w:r>
      <w:hyperlink r:id="rId12" w:history="1">
        <w:r w:rsidR="00B922BB">
          <w:rPr>
            <w:rStyle w:val="Hyperlink"/>
            <w:lang w:val="es-419"/>
          </w:rPr>
          <w:t>Accessible.Books@wipo.int</w:t>
        </w:r>
      </w:hyperlink>
      <w:r w:rsidR="005A75A1" w:rsidRPr="00562B85">
        <w:rPr>
          <w:lang w:val="es-419"/>
        </w:rPr>
        <w:t xml:space="preserve"> </w:t>
      </w:r>
      <w:r w:rsidR="00FA3B91" w:rsidRPr="00562B85">
        <w:rPr>
          <w:lang w:val="es-419"/>
        </w:rPr>
        <w:t xml:space="preserve">a más tardar </w:t>
      </w:r>
      <w:r w:rsidR="005A75A1" w:rsidRPr="00562B85">
        <w:rPr>
          <w:lang w:val="es-419"/>
        </w:rPr>
        <w:t>el 31 de diciembre de 2019.</w:t>
      </w:r>
    </w:p>
    <w:p w14:paraId="298D3145" w14:textId="77777777" w:rsidR="001A2AA1" w:rsidRPr="00562B85" w:rsidRDefault="005A75A1" w:rsidP="005A75A1">
      <w:pPr>
        <w:pStyle w:val="Heading2"/>
        <w:shd w:val="clear" w:color="auto" w:fill="365F91" w:themeFill="accent1" w:themeFillShade="BF"/>
        <w:rPr>
          <w:lang w:val="es-419"/>
        </w:rPr>
      </w:pPr>
      <w:r w:rsidRPr="00562B85">
        <w:rPr>
          <w:lang w:val="es-419"/>
        </w:rPr>
        <w:t>A. Solicitantes</w:t>
      </w:r>
    </w:p>
    <w:p w14:paraId="4BE1EBB3" w14:textId="70BB9EFB" w:rsidR="001A2AA1" w:rsidRPr="00562B85" w:rsidRDefault="004E1FBB" w:rsidP="005A75A1">
      <w:pPr>
        <w:rPr>
          <w:lang w:val="es-419"/>
        </w:rPr>
      </w:pPr>
      <w:r>
        <w:rPr>
          <w:lang w:val="es-419"/>
        </w:rPr>
        <w:t>Por favor, proporcione</w:t>
      </w:r>
      <w:r w:rsidR="005A75A1" w:rsidRPr="00562B85">
        <w:rPr>
          <w:lang w:val="es-419"/>
        </w:rPr>
        <w:t xml:space="preserve"> la información </w:t>
      </w:r>
      <w:r w:rsidR="00ED10FB" w:rsidRPr="00562B85">
        <w:rPr>
          <w:lang w:val="es-419"/>
        </w:rPr>
        <w:t>requeri</w:t>
      </w:r>
      <w:r w:rsidR="005A75A1" w:rsidRPr="00562B85">
        <w:rPr>
          <w:lang w:val="es-419"/>
        </w:rPr>
        <w:t>da sobre las organizaciones que solicitan formación y asistencia técnica</w:t>
      </w:r>
    </w:p>
    <w:p w14:paraId="0C5442DF" w14:textId="28A7E3FB" w:rsidR="006F5C66" w:rsidRPr="00562B85" w:rsidRDefault="006F5C66" w:rsidP="009C6075">
      <w:pPr>
        <w:rPr>
          <w:lang w:val="es-419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  <w:tblDescription w:val="Applicant(s) information "/>
      </w:tblPr>
      <w:tblGrid>
        <w:gridCol w:w="554"/>
        <w:gridCol w:w="2702"/>
        <w:gridCol w:w="6480"/>
      </w:tblGrid>
      <w:tr w:rsidR="007748E1" w:rsidRPr="009D521E" w14:paraId="781E3771" w14:textId="77777777" w:rsidTr="007C78DA">
        <w:trPr>
          <w:cantSplit/>
          <w:tblHeader/>
        </w:trPr>
        <w:tc>
          <w:tcPr>
            <w:tcW w:w="554" w:type="dxa"/>
          </w:tcPr>
          <w:p w14:paraId="0A8957FC" w14:textId="4FE99FEE" w:rsidR="00801483" w:rsidRPr="00562B85" w:rsidRDefault="00D155A0" w:rsidP="00D155A0">
            <w:pPr>
              <w:rPr>
                <w:lang w:val="es-419"/>
              </w:rPr>
            </w:pPr>
            <w:r w:rsidRPr="00562B85">
              <w:rPr>
                <w:lang w:val="es-419"/>
              </w:rPr>
              <w:t xml:space="preserve">A.1. </w:t>
            </w:r>
          </w:p>
        </w:tc>
        <w:tc>
          <w:tcPr>
            <w:tcW w:w="2702" w:type="dxa"/>
          </w:tcPr>
          <w:p w14:paraId="4C0E3B27" w14:textId="177E07C5" w:rsidR="00801483" w:rsidRPr="00562B85" w:rsidRDefault="005A75A1" w:rsidP="004E1FBB">
            <w:pPr>
              <w:rPr>
                <w:lang w:val="es-419"/>
              </w:rPr>
            </w:pPr>
            <w:r w:rsidRPr="00562B85">
              <w:rPr>
                <w:lang w:val="es-419"/>
              </w:rPr>
              <w:t>Nombre de la organización principal:</w:t>
            </w:r>
          </w:p>
        </w:tc>
        <w:tc>
          <w:tcPr>
            <w:tcW w:w="6480" w:type="dxa"/>
          </w:tcPr>
          <w:p w14:paraId="590035D6" w14:textId="58547F37" w:rsidR="00801483" w:rsidRPr="00562B85" w:rsidRDefault="00D14F63" w:rsidP="009C6075">
            <w:pPr>
              <w:rPr>
                <w:lang w:val="es-419"/>
              </w:rPr>
            </w:pPr>
            <w:r w:rsidRPr="00562B85">
              <w:rPr>
                <w:lang w:val="es-419"/>
              </w:rPr>
              <w:tab/>
            </w:r>
          </w:p>
        </w:tc>
      </w:tr>
      <w:tr w:rsidR="007748E1" w:rsidRPr="009D521E" w14:paraId="5AA3CFC8" w14:textId="77777777" w:rsidTr="007C78DA">
        <w:tc>
          <w:tcPr>
            <w:tcW w:w="554" w:type="dxa"/>
          </w:tcPr>
          <w:p w14:paraId="0D9EC78C" w14:textId="70F50FA8" w:rsidR="00801483" w:rsidRPr="00562B85" w:rsidRDefault="00D155A0" w:rsidP="00D155A0">
            <w:pPr>
              <w:rPr>
                <w:lang w:val="es-419"/>
              </w:rPr>
            </w:pPr>
            <w:r w:rsidRPr="00562B85">
              <w:rPr>
                <w:lang w:val="es-419"/>
              </w:rPr>
              <w:t>A.2.</w:t>
            </w:r>
          </w:p>
        </w:tc>
        <w:tc>
          <w:tcPr>
            <w:tcW w:w="2702" w:type="dxa"/>
          </w:tcPr>
          <w:p w14:paraId="3A41EF0D" w14:textId="07004E1B" w:rsidR="00801483" w:rsidRPr="00562B85" w:rsidRDefault="005A75A1" w:rsidP="005A75A1">
            <w:pPr>
              <w:rPr>
                <w:lang w:val="es-419"/>
              </w:rPr>
            </w:pPr>
            <w:r w:rsidRPr="00562B85">
              <w:rPr>
                <w:lang w:val="es-419"/>
              </w:rPr>
              <w:t>Nombre de la persona de contacto y función que desempeña en la organización principal:</w:t>
            </w:r>
          </w:p>
        </w:tc>
        <w:tc>
          <w:tcPr>
            <w:tcW w:w="6480" w:type="dxa"/>
          </w:tcPr>
          <w:p w14:paraId="0E7C8916" w14:textId="041BFADD" w:rsidR="00801483" w:rsidRPr="00562B85" w:rsidRDefault="00801483" w:rsidP="009C6075">
            <w:pPr>
              <w:rPr>
                <w:lang w:val="es-419"/>
              </w:rPr>
            </w:pPr>
          </w:p>
        </w:tc>
      </w:tr>
      <w:tr w:rsidR="007748E1" w:rsidRPr="009D521E" w14:paraId="0DC92091" w14:textId="77777777" w:rsidTr="007C78DA">
        <w:tc>
          <w:tcPr>
            <w:tcW w:w="554" w:type="dxa"/>
          </w:tcPr>
          <w:p w14:paraId="581B7CCB" w14:textId="2FCEC4F3" w:rsidR="00801483" w:rsidRPr="00562B85" w:rsidRDefault="00D155A0" w:rsidP="00D155A0">
            <w:pPr>
              <w:rPr>
                <w:lang w:val="es-419"/>
              </w:rPr>
            </w:pPr>
            <w:r w:rsidRPr="00562B85">
              <w:rPr>
                <w:lang w:val="es-419"/>
              </w:rPr>
              <w:t>A.3.</w:t>
            </w:r>
          </w:p>
        </w:tc>
        <w:tc>
          <w:tcPr>
            <w:tcW w:w="2702" w:type="dxa"/>
          </w:tcPr>
          <w:p w14:paraId="59670DBC" w14:textId="142EA40E" w:rsidR="00801483" w:rsidRPr="00562B85" w:rsidRDefault="005A75A1" w:rsidP="005A75A1">
            <w:pPr>
              <w:rPr>
                <w:lang w:val="es-419"/>
              </w:rPr>
            </w:pPr>
            <w:r w:rsidRPr="00562B85">
              <w:rPr>
                <w:lang w:val="es-419"/>
              </w:rPr>
              <w:t>Dirección de correo electrónico de la persona de contacto:</w:t>
            </w:r>
          </w:p>
        </w:tc>
        <w:tc>
          <w:tcPr>
            <w:tcW w:w="6480" w:type="dxa"/>
          </w:tcPr>
          <w:p w14:paraId="6186DC95" w14:textId="0226DE79" w:rsidR="00801483" w:rsidRPr="00562B85" w:rsidRDefault="00801483" w:rsidP="009C6075">
            <w:pPr>
              <w:rPr>
                <w:lang w:val="es-419"/>
              </w:rPr>
            </w:pPr>
          </w:p>
        </w:tc>
      </w:tr>
      <w:tr w:rsidR="007748E1" w:rsidRPr="009D521E" w14:paraId="61080F5C" w14:textId="77777777" w:rsidTr="007C78DA">
        <w:tc>
          <w:tcPr>
            <w:tcW w:w="554" w:type="dxa"/>
          </w:tcPr>
          <w:p w14:paraId="66168CAD" w14:textId="43D6ED44" w:rsidR="00801483" w:rsidRPr="00562B85" w:rsidRDefault="00875C0C" w:rsidP="00D155A0">
            <w:pPr>
              <w:rPr>
                <w:lang w:val="es-419"/>
              </w:rPr>
            </w:pPr>
            <w:r w:rsidRPr="00562B85">
              <w:rPr>
                <w:lang w:val="es-419"/>
              </w:rPr>
              <w:t>A.4.</w:t>
            </w:r>
          </w:p>
        </w:tc>
        <w:tc>
          <w:tcPr>
            <w:tcW w:w="2702" w:type="dxa"/>
          </w:tcPr>
          <w:p w14:paraId="77F30562" w14:textId="71A0C330" w:rsidR="00801483" w:rsidRPr="00562B85" w:rsidRDefault="005A75A1" w:rsidP="005A75A1">
            <w:pPr>
              <w:rPr>
                <w:lang w:val="es-419"/>
              </w:rPr>
            </w:pPr>
            <w:r w:rsidRPr="00562B85">
              <w:rPr>
                <w:lang w:val="es-419"/>
              </w:rPr>
              <w:t>Números de teléfono de la persona de contacto, incluidos los prefijos de país:</w:t>
            </w:r>
          </w:p>
        </w:tc>
        <w:tc>
          <w:tcPr>
            <w:tcW w:w="6480" w:type="dxa"/>
          </w:tcPr>
          <w:p w14:paraId="41226EF9" w14:textId="0186A87C" w:rsidR="00801483" w:rsidRPr="00562B85" w:rsidRDefault="00801483" w:rsidP="009C6075">
            <w:pPr>
              <w:rPr>
                <w:lang w:val="es-419"/>
              </w:rPr>
            </w:pPr>
          </w:p>
        </w:tc>
      </w:tr>
      <w:tr w:rsidR="007748E1" w:rsidRPr="009D521E" w14:paraId="52F0AF68" w14:textId="77777777" w:rsidTr="007C78DA">
        <w:tc>
          <w:tcPr>
            <w:tcW w:w="554" w:type="dxa"/>
          </w:tcPr>
          <w:p w14:paraId="754F9B23" w14:textId="77F3BDA4" w:rsidR="003365EB" w:rsidRPr="00562B85" w:rsidRDefault="003365EB" w:rsidP="006A0F9F">
            <w:pPr>
              <w:rPr>
                <w:lang w:val="es-419"/>
              </w:rPr>
            </w:pPr>
            <w:r w:rsidRPr="00562B85">
              <w:rPr>
                <w:lang w:val="es-419"/>
              </w:rPr>
              <w:t>A.5.</w:t>
            </w:r>
          </w:p>
        </w:tc>
        <w:tc>
          <w:tcPr>
            <w:tcW w:w="2702" w:type="dxa"/>
          </w:tcPr>
          <w:p w14:paraId="10E60AFA" w14:textId="7B5D50A6" w:rsidR="001A2AA1" w:rsidRPr="00562B85" w:rsidRDefault="00A33523" w:rsidP="00A33523">
            <w:pPr>
              <w:rPr>
                <w:lang w:val="es-419"/>
              </w:rPr>
            </w:pPr>
            <w:r w:rsidRPr="00562B85">
              <w:rPr>
                <w:lang w:val="es-419"/>
              </w:rPr>
              <w:t xml:space="preserve">Si participa más de una organización en el proyecto, </w:t>
            </w:r>
            <w:r w:rsidR="001C6650" w:rsidRPr="00562B85">
              <w:rPr>
                <w:lang w:val="es-419"/>
              </w:rPr>
              <w:t>realice</w:t>
            </w:r>
            <w:r w:rsidRPr="00562B85">
              <w:rPr>
                <w:lang w:val="es-419"/>
              </w:rPr>
              <w:t xml:space="preserve"> una presentación breve de cada una de ellas, con inclusión de la información de contacto (es decir, persona de contacto, correo electrónico y números de teléfono, incluidos los prefijos de país):</w:t>
            </w:r>
          </w:p>
          <w:p w14:paraId="09FF817C" w14:textId="351C11DD" w:rsidR="003365EB" w:rsidRPr="00562B85" w:rsidRDefault="003365EB" w:rsidP="00801483">
            <w:pPr>
              <w:rPr>
                <w:lang w:val="es-419"/>
              </w:rPr>
            </w:pPr>
          </w:p>
        </w:tc>
        <w:tc>
          <w:tcPr>
            <w:tcW w:w="6480" w:type="dxa"/>
          </w:tcPr>
          <w:p w14:paraId="2A171796" w14:textId="239F56E3" w:rsidR="003365EB" w:rsidRPr="00562B85" w:rsidRDefault="003365EB" w:rsidP="009C6075">
            <w:pPr>
              <w:rPr>
                <w:lang w:val="es-419"/>
              </w:rPr>
            </w:pPr>
          </w:p>
        </w:tc>
      </w:tr>
      <w:tr w:rsidR="00FB52BE" w:rsidRPr="009D521E" w14:paraId="2088754F" w14:textId="77777777" w:rsidTr="007C78DA">
        <w:tc>
          <w:tcPr>
            <w:tcW w:w="554" w:type="dxa"/>
          </w:tcPr>
          <w:p w14:paraId="440DFFA7" w14:textId="00AFEF32" w:rsidR="00FB52BE" w:rsidRPr="00562B85" w:rsidRDefault="00FB52BE" w:rsidP="00FB52BE">
            <w:pPr>
              <w:rPr>
                <w:lang w:val="es-419"/>
              </w:rPr>
            </w:pPr>
            <w:r w:rsidRPr="00562B85">
              <w:rPr>
                <w:lang w:val="es-419"/>
              </w:rPr>
              <w:t>A.6.</w:t>
            </w:r>
          </w:p>
        </w:tc>
        <w:tc>
          <w:tcPr>
            <w:tcW w:w="2702" w:type="dxa"/>
          </w:tcPr>
          <w:p w14:paraId="00D1F729" w14:textId="03F8B64F" w:rsidR="001A2AA1" w:rsidRPr="00562B85" w:rsidRDefault="00A33523" w:rsidP="00A33523">
            <w:pPr>
              <w:rPr>
                <w:lang w:val="es-419"/>
              </w:rPr>
            </w:pPr>
            <w:r w:rsidRPr="00562B85">
              <w:rPr>
                <w:lang w:val="es-419"/>
              </w:rPr>
              <w:t xml:space="preserve">Explique qué hace su organización (y sus socios propuestos según corresponda) para cumplir los cinco criterios de admisibilidad obligatorios que se establecen en el </w:t>
            </w:r>
            <w:r w:rsidR="008B0ED9" w:rsidRPr="00562B85">
              <w:rPr>
                <w:lang w:val="es-419"/>
              </w:rPr>
              <w:t>apartado de la guía denominado “</w:t>
            </w:r>
            <w:r w:rsidRPr="00562B85">
              <w:rPr>
                <w:lang w:val="es-419"/>
              </w:rPr>
              <w:t>Etapa</w:t>
            </w:r>
            <w:r w:rsidR="00960CC9" w:rsidRPr="00562B85">
              <w:rPr>
                <w:lang w:val="es-419"/>
              </w:rPr>
              <w:t xml:space="preserve"> 1 - C</w:t>
            </w:r>
            <w:r w:rsidR="008B0ED9" w:rsidRPr="00562B85">
              <w:rPr>
                <w:lang w:val="es-419"/>
              </w:rPr>
              <w:t>riterios de admisibilidad”</w:t>
            </w:r>
            <w:r w:rsidRPr="00562B85">
              <w:rPr>
                <w:lang w:val="es-419"/>
              </w:rPr>
              <w:t>:</w:t>
            </w:r>
          </w:p>
          <w:p w14:paraId="6815896D" w14:textId="643FDB6E" w:rsidR="00FB52BE" w:rsidRPr="00562B85" w:rsidRDefault="00FB52BE" w:rsidP="003365EB">
            <w:pPr>
              <w:rPr>
                <w:lang w:val="es-419"/>
              </w:rPr>
            </w:pPr>
          </w:p>
        </w:tc>
        <w:tc>
          <w:tcPr>
            <w:tcW w:w="6480" w:type="dxa"/>
          </w:tcPr>
          <w:p w14:paraId="1D45F9AF" w14:textId="0BACF1C4" w:rsidR="00FB52BE" w:rsidRPr="00562B85" w:rsidRDefault="00FB52BE" w:rsidP="009C6075">
            <w:pPr>
              <w:rPr>
                <w:lang w:val="es-419"/>
              </w:rPr>
            </w:pPr>
          </w:p>
        </w:tc>
      </w:tr>
    </w:tbl>
    <w:p w14:paraId="12039E76" w14:textId="77777777" w:rsidR="001A2AA1" w:rsidRPr="00562B85" w:rsidRDefault="001A2AA1" w:rsidP="009C6075">
      <w:pPr>
        <w:rPr>
          <w:lang w:val="es-419"/>
        </w:rPr>
      </w:pPr>
    </w:p>
    <w:p w14:paraId="2E06A8C9" w14:textId="77777777" w:rsidR="001A2AA1" w:rsidRPr="00562B85" w:rsidRDefault="00875C0C">
      <w:pPr>
        <w:rPr>
          <w:lang w:val="es-419"/>
        </w:rPr>
      </w:pPr>
      <w:r w:rsidRPr="00562B85">
        <w:rPr>
          <w:lang w:val="es-419"/>
        </w:rPr>
        <w:br w:type="page"/>
      </w:r>
    </w:p>
    <w:p w14:paraId="5085EE9D" w14:textId="77777777" w:rsidR="001A2AA1" w:rsidRPr="00562B85" w:rsidRDefault="001A2AA1" w:rsidP="009C6075">
      <w:pPr>
        <w:rPr>
          <w:lang w:val="es-419"/>
        </w:rPr>
      </w:pPr>
    </w:p>
    <w:p w14:paraId="09D7ED46" w14:textId="25CB4884" w:rsidR="001A2AA1" w:rsidRPr="00562B85" w:rsidRDefault="00A33523" w:rsidP="00A33523">
      <w:pPr>
        <w:pStyle w:val="Heading2"/>
        <w:shd w:val="clear" w:color="auto" w:fill="365F91" w:themeFill="accent1" w:themeFillShade="BF"/>
        <w:rPr>
          <w:lang w:val="es-419"/>
        </w:rPr>
      </w:pPr>
      <w:r w:rsidRPr="00562B85">
        <w:rPr>
          <w:lang w:val="es-419"/>
        </w:rPr>
        <w:t>B</w:t>
      </w:r>
      <w:r w:rsidR="00CB3444" w:rsidRPr="00562B85">
        <w:rPr>
          <w:lang w:val="es-419"/>
        </w:rPr>
        <w:t>.</w:t>
      </w:r>
      <w:r w:rsidRPr="00562B85">
        <w:rPr>
          <w:lang w:val="es-419"/>
        </w:rPr>
        <w:t xml:space="preserve"> Contexto </w:t>
      </w:r>
      <w:r w:rsidR="00B922BB" w:rsidRPr="00562B85">
        <w:rPr>
          <w:lang w:val="es-419"/>
        </w:rPr>
        <w:t>social</w:t>
      </w:r>
    </w:p>
    <w:p w14:paraId="3BB64676" w14:textId="77777777" w:rsidR="001A2AA1" w:rsidRPr="00562B85" w:rsidRDefault="001A2AA1" w:rsidP="00523691">
      <w:pPr>
        <w:rPr>
          <w:lang w:val="es-419"/>
        </w:rPr>
      </w:pPr>
    </w:p>
    <w:p w14:paraId="27F5D510" w14:textId="2ED44809" w:rsidR="001A2AA1" w:rsidRPr="00562B85" w:rsidRDefault="00A33523" w:rsidP="00A33523">
      <w:pPr>
        <w:rPr>
          <w:lang w:val="es-419"/>
        </w:rPr>
      </w:pPr>
      <w:r w:rsidRPr="00562B85">
        <w:rPr>
          <w:lang w:val="es-419"/>
        </w:rPr>
        <w:t>Facilite información sobre el contexto social del país.</w:t>
      </w:r>
      <w:r w:rsidR="008440B7" w:rsidRPr="00562B85">
        <w:rPr>
          <w:lang w:val="es-419"/>
        </w:rPr>
        <w:t xml:space="preserve"> </w:t>
      </w:r>
      <w:r w:rsidRPr="00562B85">
        <w:rPr>
          <w:lang w:val="es-419"/>
        </w:rPr>
        <w:t>Si no dispone de la información solicitada, indique que no está disponible actualmente.</w:t>
      </w:r>
    </w:p>
    <w:p w14:paraId="15B16589" w14:textId="5AB9E0E7" w:rsidR="00C93FEE" w:rsidRPr="00562B85" w:rsidRDefault="00C93FEE" w:rsidP="00523691">
      <w:pPr>
        <w:rPr>
          <w:lang w:val="es-419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  <w:tblDescription w:val="Social Context"/>
      </w:tblPr>
      <w:tblGrid>
        <w:gridCol w:w="554"/>
        <w:gridCol w:w="2418"/>
        <w:gridCol w:w="6764"/>
      </w:tblGrid>
      <w:tr w:rsidR="007748E1" w:rsidRPr="009D521E" w14:paraId="7343CB01" w14:textId="77777777" w:rsidTr="00FE6C97">
        <w:trPr>
          <w:cantSplit/>
          <w:tblHeader/>
        </w:trPr>
        <w:tc>
          <w:tcPr>
            <w:tcW w:w="554" w:type="dxa"/>
          </w:tcPr>
          <w:p w14:paraId="66BF294C" w14:textId="6A3D052C" w:rsidR="00D155A0" w:rsidRPr="00562B85" w:rsidRDefault="00D155A0" w:rsidP="002C297B">
            <w:pPr>
              <w:rPr>
                <w:lang w:val="es-419"/>
              </w:rPr>
            </w:pPr>
            <w:r w:rsidRPr="00562B85">
              <w:rPr>
                <w:lang w:val="es-419"/>
              </w:rPr>
              <w:t>B.1.</w:t>
            </w:r>
          </w:p>
        </w:tc>
        <w:tc>
          <w:tcPr>
            <w:tcW w:w="2418" w:type="dxa"/>
          </w:tcPr>
          <w:p w14:paraId="34FA20DE" w14:textId="3442663D" w:rsidR="00D155A0" w:rsidRPr="00562B85" w:rsidRDefault="00705F20" w:rsidP="00705F20">
            <w:pPr>
              <w:rPr>
                <w:lang w:val="es-419"/>
              </w:rPr>
            </w:pPr>
            <w:r w:rsidRPr="00562B85">
              <w:rPr>
                <w:lang w:val="es-419"/>
              </w:rPr>
              <w:t>¿Cuántas personas ciegas, con discapacidad visual o con otras dificultades para acceder al texto impreso viven en el país o región en cuestión?</w:t>
            </w:r>
          </w:p>
        </w:tc>
        <w:tc>
          <w:tcPr>
            <w:tcW w:w="6764" w:type="dxa"/>
          </w:tcPr>
          <w:p w14:paraId="7ACBB09F" w14:textId="6022143D" w:rsidR="00D155A0" w:rsidRPr="00562B85" w:rsidRDefault="00D14F63" w:rsidP="002C297B">
            <w:pPr>
              <w:rPr>
                <w:lang w:val="es-419"/>
              </w:rPr>
            </w:pPr>
            <w:r w:rsidRPr="00562B85">
              <w:rPr>
                <w:lang w:val="es-419"/>
              </w:rPr>
              <w:tab/>
            </w:r>
          </w:p>
        </w:tc>
      </w:tr>
      <w:tr w:rsidR="007748E1" w:rsidRPr="009D521E" w14:paraId="447CC43F" w14:textId="77777777" w:rsidTr="00FE6C97">
        <w:tc>
          <w:tcPr>
            <w:tcW w:w="554" w:type="dxa"/>
          </w:tcPr>
          <w:p w14:paraId="71369D5C" w14:textId="2BA94F32" w:rsidR="00D155A0" w:rsidRPr="00562B85" w:rsidRDefault="00D155A0" w:rsidP="002C297B">
            <w:pPr>
              <w:rPr>
                <w:lang w:val="es-419"/>
              </w:rPr>
            </w:pPr>
            <w:r w:rsidRPr="00562B85">
              <w:rPr>
                <w:lang w:val="es-419"/>
              </w:rPr>
              <w:t>B.2.</w:t>
            </w:r>
          </w:p>
        </w:tc>
        <w:tc>
          <w:tcPr>
            <w:tcW w:w="2418" w:type="dxa"/>
          </w:tcPr>
          <w:p w14:paraId="0ACFE053" w14:textId="0239A779" w:rsidR="00D155A0" w:rsidRPr="00562B85" w:rsidRDefault="00705F20" w:rsidP="00705F20">
            <w:pPr>
              <w:rPr>
                <w:lang w:val="es-419"/>
              </w:rPr>
            </w:pPr>
            <w:r w:rsidRPr="00562B85">
              <w:rPr>
                <w:lang w:val="es-419"/>
              </w:rPr>
              <w:t>De ellas, ¿cuántas son actualmente estudiantes de enseñanza primaria, secundaria y universitaria?</w:t>
            </w:r>
          </w:p>
        </w:tc>
        <w:tc>
          <w:tcPr>
            <w:tcW w:w="6764" w:type="dxa"/>
          </w:tcPr>
          <w:p w14:paraId="63DD8679" w14:textId="41FFCFE4" w:rsidR="00D155A0" w:rsidRPr="00562B85" w:rsidRDefault="00D155A0" w:rsidP="002C297B">
            <w:pPr>
              <w:rPr>
                <w:lang w:val="es-419"/>
              </w:rPr>
            </w:pPr>
          </w:p>
        </w:tc>
      </w:tr>
      <w:tr w:rsidR="007748E1" w:rsidRPr="009D521E" w14:paraId="0CA39CF7" w14:textId="77777777" w:rsidTr="00FE6C97">
        <w:tc>
          <w:tcPr>
            <w:tcW w:w="554" w:type="dxa"/>
          </w:tcPr>
          <w:p w14:paraId="44412FBD" w14:textId="29C2082E" w:rsidR="00D155A0" w:rsidRPr="00562B85" w:rsidRDefault="00D155A0" w:rsidP="002C297B">
            <w:pPr>
              <w:rPr>
                <w:lang w:val="es-419"/>
              </w:rPr>
            </w:pPr>
            <w:r w:rsidRPr="00562B85">
              <w:rPr>
                <w:lang w:val="es-419"/>
              </w:rPr>
              <w:t>B.3.</w:t>
            </w:r>
          </w:p>
        </w:tc>
        <w:tc>
          <w:tcPr>
            <w:tcW w:w="2418" w:type="dxa"/>
          </w:tcPr>
          <w:p w14:paraId="15B506F8" w14:textId="1FA303CB" w:rsidR="00D155A0" w:rsidRPr="00562B85" w:rsidRDefault="00705F20" w:rsidP="00705F20">
            <w:pPr>
              <w:rPr>
                <w:lang w:val="es-419"/>
              </w:rPr>
            </w:pPr>
            <w:r w:rsidRPr="00562B85">
              <w:rPr>
                <w:lang w:val="es-419"/>
              </w:rPr>
              <w:t>¿Qué idiomas se utilizan en los libros de texto y el material didáctico?</w:t>
            </w:r>
          </w:p>
        </w:tc>
        <w:tc>
          <w:tcPr>
            <w:tcW w:w="6764" w:type="dxa"/>
          </w:tcPr>
          <w:p w14:paraId="5CD9050D" w14:textId="166E8BBC" w:rsidR="00D155A0" w:rsidRPr="00562B85" w:rsidRDefault="00D155A0" w:rsidP="002C297B">
            <w:pPr>
              <w:rPr>
                <w:lang w:val="es-419"/>
              </w:rPr>
            </w:pPr>
          </w:p>
        </w:tc>
      </w:tr>
      <w:tr w:rsidR="007748E1" w:rsidRPr="009D521E" w14:paraId="790528A3" w14:textId="77777777" w:rsidTr="00FE6C97">
        <w:tc>
          <w:tcPr>
            <w:tcW w:w="554" w:type="dxa"/>
          </w:tcPr>
          <w:p w14:paraId="5B811A10" w14:textId="11BFA1BE" w:rsidR="00D155A0" w:rsidRPr="00562B85" w:rsidRDefault="00D155A0" w:rsidP="002C297B">
            <w:pPr>
              <w:rPr>
                <w:lang w:val="es-419"/>
              </w:rPr>
            </w:pPr>
            <w:r w:rsidRPr="00562B85">
              <w:rPr>
                <w:lang w:val="es-419"/>
              </w:rPr>
              <w:t>B.4.</w:t>
            </w:r>
          </w:p>
        </w:tc>
        <w:tc>
          <w:tcPr>
            <w:tcW w:w="2418" w:type="dxa"/>
          </w:tcPr>
          <w:p w14:paraId="1B40B8A4" w14:textId="6BFA2BB4" w:rsidR="00D155A0" w:rsidRPr="00562B85" w:rsidRDefault="00705F20" w:rsidP="00705F20">
            <w:pPr>
              <w:rPr>
                <w:lang w:val="es-419"/>
              </w:rPr>
            </w:pPr>
            <w:r w:rsidRPr="00562B85">
              <w:rPr>
                <w:lang w:val="es-419"/>
              </w:rPr>
              <w:t>¿Cuántos libros en formato accesible existen actualmente en el país aproximadamente?</w:t>
            </w:r>
            <w:r w:rsidR="00D155A0" w:rsidRPr="00562B85">
              <w:rPr>
                <w:lang w:val="es-419"/>
              </w:rPr>
              <w:t xml:space="preserve"> </w:t>
            </w:r>
          </w:p>
        </w:tc>
        <w:tc>
          <w:tcPr>
            <w:tcW w:w="6764" w:type="dxa"/>
          </w:tcPr>
          <w:p w14:paraId="1CF83490" w14:textId="299EDFB4" w:rsidR="00D155A0" w:rsidRPr="00562B85" w:rsidRDefault="00D155A0" w:rsidP="002C297B">
            <w:pPr>
              <w:rPr>
                <w:lang w:val="es-419"/>
              </w:rPr>
            </w:pPr>
          </w:p>
        </w:tc>
      </w:tr>
      <w:tr w:rsidR="007748E1" w:rsidRPr="009D521E" w14:paraId="7C8C1A27" w14:textId="77777777" w:rsidTr="00FE6C97">
        <w:tc>
          <w:tcPr>
            <w:tcW w:w="554" w:type="dxa"/>
          </w:tcPr>
          <w:p w14:paraId="6AEE772C" w14:textId="77341E8E" w:rsidR="00D155A0" w:rsidRPr="00562B85" w:rsidRDefault="00D155A0" w:rsidP="002C297B">
            <w:pPr>
              <w:rPr>
                <w:lang w:val="es-419"/>
              </w:rPr>
            </w:pPr>
            <w:r w:rsidRPr="00562B85">
              <w:rPr>
                <w:lang w:val="es-419"/>
              </w:rPr>
              <w:t>B.5.</w:t>
            </w:r>
          </w:p>
        </w:tc>
        <w:tc>
          <w:tcPr>
            <w:tcW w:w="2418" w:type="dxa"/>
          </w:tcPr>
          <w:p w14:paraId="595EC387" w14:textId="1B73EB46" w:rsidR="00D155A0" w:rsidRPr="00562B85" w:rsidRDefault="00705F20" w:rsidP="009E1681">
            <w:pPr>
              <w:rPr>
                <w:lang w:val="es-419"/>
              </w:rPr>
            </w:pPr>
            <w:r w:rsidRPr="00562B85">
              <w:rPr>
                <w:lang w:val="es-419"/>
              </w:rPr>
              <w:t xml:space="preserve">¿Qué organizaciones </w:t>
            </w:r>
            <w:r w:rsidR="009E1681" w:rsidRPr="00562B85">
              <w:rPr>
                <w:lang w:val="es-419"/>
              </w:rPr>
              <w:t>produce</w:t>
            </w:r>
            <w:r w:rsidRPr="00562B85">
              <w:rPr>
                <w:lang w:val="es-419"/>
              </w:rPr>
              <w:t>n y distribuyen actualmente libros en formato accesible?</w:t>
            </w:r>
          </w:p>
        </w:tc>
        <w:tc>
          <w:tcPr>
            <w:tcW w:w="6764" w:type="dxa"/>
          </w:tcPr>
          <w:p w14:paraId="237FE54A" w14:textId="075BD55E" w:rsidR="00D155A0" w:rsidRPr="00562B85" w:rsidRDefault="00D155A0" w:rsidP="002C297B">
            <w:pPr>
              <w:rPr>
                <w:lang w:val="es-419"/>
              </w:rPr>
            </w:pPr>
          </w:p>
        </w:tc>
      </w:tr>
      <w:tr w:rsidR="007748E1" w:rsidRPr="009D521E" w14:paraId="41AB2D20" w14:textId="77777777" w:rsidTr="00FE6C97">
        <w:tc>
          <w:tcPr>
            <w:tcW w:w="554" w:type="dxa"/>
          </w:tcPr>
          <w:p w14:paraId="419C0536" w14:textId="55E62FF8" w:rsidR="00D155A0" w:rsidRPr="00562B85" w:rsidRDefault="00D155A0" w:rsidP="002C297B">
            <w:pPr>
              <w:rPr>
                <w:lang w:val="es-419"/>
              </w:rPr>
            </w:pPr>
            <w:r w:rsidRPr="00562B85">
              <w:rPr>
                <w:lang w:val="es-419"/>
              </w:rPr>
              <w:t>B.6.</w:t>
            </w:r>
          </w:p>
        </w:tc>
        <w:tc>
          <w:tcPr>
            <w:tcW w:w="2418" w:type="dxa"/>
          </w:tcPr>
          <w:p w14:paraId="6972E2D0" w14:textId="4730F605" w:rsidR="00D155A0" w:rsidRPr="00562B85" w:rsidRDefault="00CC1904" w:rsidP="00CC1904">
            <w:pPr>
              <w:rPr>
                <w:lang w:val="es-419"/>
              </w:rPr>
            </w:pPr>
            <w:r w:rsidRPr="00562B85">
              <w:rPr>
                <w:lang w:val="es-419"/>
              </w:rPr>
              <w:t>¿Qué dispositivos de lectura se utilizan habitualmente (por ejemplo teléfonos inteligentes, reproductores de MP3, lectores DAISY, computadoras, etc.)?</w:t>
            </w:r>
          </w:p>
        </w:tc>
        <w:tc>
          <w:tcPr>
            <w:tcW w:w="6764" w:type="dxa"/>
          </w:tcPr>
          <w:p w14:paraId="77743F3E" w14:textId="4FB8D097" w:rsidR="00D155A0" w:rsidRPr="00562B85" w:rsidRDefault="00D155A0" w:rsidP="002C297B">
            <w:pPr>
              <w:rPr>
                <w:lang w:val="es-419"/>
              </w:rPr>
            </w:pPr>
          </w:p>
        </w:tc>
      </w:tr>
      <w:tr w:rsidR="00D155A0" w:rsidRPr="009D521E" w14:paraId="29CAE0DD" w14:textId="77777777" w:rsidTr="00FE6C97">
        <w:tc>
          <w:tcPr>
            <w:tcW w:w="554" w:type="dxa"/>
          </w:tcPr>
          <w:p w14:paraId="1A5AFA0C" w14:textId="612C3D64" w:rsidR="00D155A0" w:rsidRPr="00562B85" w:rsidRDefault="00D155A0" w:rsidP="002C297B">
            <w:pPr>
              <w:rPr>
                <w:lang w:val="es-419"/>
              </w:rPr>
            </w:pPr>
            <w:r w:rsidRPr="00562B85">
              <w:rPr>
                <w:lang w:val="es-419"/>
              </w:rPr>
              <w:t>B.7.</w:t>
            </w:r>
          </w:p>
        </w:tc>
        <w:tc>
          <w:tcPr>
            <w:tcW w:w="2418" w:type="dxa"/>
          </w:tcPr>
          <w:p w14:paraId="2F374BB1" w14:textId="239A9C01" w:rsidR="00D155A0" w:rsidRPr="00562B85" w:rsidRDefault="00CC1904" w:rsidP="00CC1904">
            <w:pPr>
              <w:rPr>
                <w:lang w:val="es-419"/>
              </w:rPr>
            </w:pPr>
            <w:r w:rsidRPr="00562B85">
              <w:rPr>
                <w:lang w:val="es-419"/>
              </w:rPr>
              <w:t>¿Los dispositivos de lectura funcionan en la lengua o lenguas nacionales o es necesario desarrollar programas para la lectura de texto a voz?</w:t>
            </w:r>
          </w:p>
        </w:tc>
        <w:tc>
          <w:tcPr>
            <w:tcW w:w="6764" w:type="dxa"/>
          </w:tcPr>
          <w:p w14:paraId="775F9B04" w14:textId="02C2E773" w:rsidR="00D155A0" w:rsidRPr="00562B85" w:rsidRDefault="00D155A0" w:rsidP="002C297B">
            <w:pPr>
              <w:rPr>
                <w:lang w:val="es-419"/>
              </w:rPr>
            </w:pPr>
          </w:p>
        </w:tc>
      </w:tr>
    </w:tbl>
    <w:p w14:paraId="1CFB83CE" w14:textId="77777777" w:rsidR="001A2AA1" w:rsidRPr="00562B85" w:rsidRDefault="001A2AA1" w:rsidP="009C6075">
      <w:pPr>
        <w:rPr>
          <w:lang w:val="es-419"/>
        </w:rPr>
      </w:pPr>
    </w:p>
    <w:p w14:paraId="24B4BB17" w14:textId="77777777" w:rsidR="001A2AA1" w:rsidRPr="00562B85" w:rsidRDefault="00875C0C">
      <w:pPr>
        <w:rPr>
          <w:lang w:val="es-419"/>
        </w:rPr>
      </w:pPr>
      <w:r w:rsidRPr="00562B85">
        <w:rPr>
          <w:lang w:val="es-419"/>
        </w:rPr>
        <w:br w:type="page"/>
      </w:r>
    </w:p>
    <w:p w14:paraId="447A38CC" w14:textId="77777777" w:rsidR="001A2AA1" w:rsidRPr="00562B85" w:rsidRDefault="001A2AA1" w:rsidP="009C6075">
      <w:pPr>
        <w:rPr>
          <w:lang w:val="es-419"/>
        </w:rPr>
      </w:pPr>
    </w:p>
    <w:p w14:paraId="3301B4A2" w14:textId="14976688" w:rsidR="001A2AA1" w:rsidRPr="00562B85" w:rsidRDefault="00CC1904" w:rsidP="00CC1904">
      <w:pPr>
        <w:pStyle w:val="Heading2"/>
        <w:shd w:val="clear" w:color="auto" w:fill="365F91" w:themeFill="accent1" w:themeFillShade="BF"/>
        <w:rPr>
          <w:lang w:val="es-419"/>
        </w:rPr>
      </w:pPr>
      <w:r w:rsidRPr="00562B85">
        <w:rPr>
          <w:lang w:val="es-419"/>
        </w:rPr>
        <w:t>C</w:t>
      </w:r>
      <w:r w:rsidR="00CB3444" w:rsidRPr="00562B85">
        <w:rPr>
          <w:lang w:val="es-419"/>
        </w:rPr>
        <w:t>.</w:t>
      </w:r>
      <w:r w:rsidRPr="00562B85">
        <w:rPr>
          <w:lang w:val="es-419"/>
        </w:rPr>
        <w:t xml:space="preserve"> Contexto jurídico</w:t>
      </w:r>
    </w:p>
    <w:p w14:paraId="637B6D16" w14:textId="77777777" w:rsidR="001A2AA1" w:rsidRPr="00562B85" w:rsidRDefault="001A2AA1" w:rsidP="003C280F">
      <w:pPr>
        <w:spacing w:after="150"/>
        <w:rPr>
          <w:lang w:val="es-419"/>
        </w:rPr>
      </w:pPr>
    </w:p>
    <w:p w14:paraId="67311D49" w14:textId="033536F9" w:rsidR="001A2AA1" w:rsidRPr="00562B85" w:rsidRDefault="00542112" w:rsidP="00CC1904">
      <w:pPr>
        <w:spacing w:after="150"/>
        <w:rPr>
          <w:lang w:val="es-419"/>
        </w:rPr>
      </w:pPr>
      <w:r w:rsidRPr="00562B85">
        <w:rPr>
          <w:lang w:val="es-419"/>
        </w:rPr>
        <w:t xml:space="preserve">El </w:t>
      </w:r>
      <w:r w:rsidR="00CC1904" w:rsidRPr="00562B85">
        <w:rPr>
          <w:lang w:val="es-419"/>
        </w:rPr>
        <w:t xml:space="preserve">ABC ejerce de complemento del </w:t>
      </w:r>
      <w:hyperlink r:id="rId13" w:history="1">
        <w:r w:rsidR="00CC1904" w:rsidRPr="00562B85">
          <w:rPr>
            <w:rStyle w:val="Hyperlink"/>
            <w:lang w:val="es-419"/>
          </w:rPr>
          <w:t>Tratado de Marrakech para facilitar el acceso a las obras publicadas a las personas ciegas, con discapacidad visual o con otras dificultades para acceder al texto impreso</w:t>
        </w:r>
      </w:hyperlink>
      <w:r w:rsidR="00CC1904" w:rsidRPr="00562B85">
        <w:rPr>
          <w:lang w:val="es-419"/>
        </w:rPr>
        <w:t>.</w:t>
      </w:r>
      <w:r w:rsidR="003C280F" w:rsidRPr="00562B85">
        <w:rPr>
          <w:lang w:val="es-419"/>
        </w:rPr>
        <w:t xml:space="preserve"> </w:t>
      </w:r>
      <w:r w:rsidR="00CC1904" w:rsidRPr="00562B85">
        <w:rPr>
          <w:lang w:val="es-419"/>
        </w:rPr>
        <w:t>Indique si su país tiene la intención de ratificar el Tratado de Marrakech o si lo ha ratificado ya y, en este último caso, si las disposiciones del Tratado se han aplicado en la legislación nacional.</w:t>
      </w:r>
    </w:p>
    <w:p w14:paraId="6945D8F7" w14:textId="77777777" w:rsidR="001A2AA1" w:rsidRPr="00562B85" w:rsidRDefault="001A2AA1" w:rsidP="003C280F">
      <w:pPr>
        <w:spacing w:before="120" w:after="120" w:line="259" w:lineRule="auto"/>
        <w:rPr>
          <w:lang w:val="es-419"/>
        </w:rPr>
      </w:pPr>
      <w:r w:rsidRPr="00562B85">
        <w:rPr>
          <w:lang w:val="es-419"/>
        </w:rPr>
        <w:t>Informe acerca de las cuestiones siguientes</w:t>
      </w:r>
      <w:r w:rsidR="003C280F" w:rsidRPr="00562B85">
        <w:rPr>
          <w:lang w:val="es-419"/>
        </w:rPr>
        <w:t>:</w:t>
      </w:r>
    </w:p>
    <w:p w14:paraId="1C1D3F34" w14:textId="783AC799" w:rsidR="001A2AA1" w:rsidRPr="00562B85" w:rsidRDefault="001A2AA1" w:rsidP="001A2AA1">
      <w:pPr>
        <w:pStyle w:val="ListParagraph"/>
        <w:numPr>
          <w:ilvl w:val="0"/>
          <w:numId w:val="15"/>
        </w:numPr>
        <w:spacing w:before="120" w:after="120" w:line="259" w:lineRule="auto"/>
        <w:rPr>
          <w:lang w:val="es-419"/>
        </w:rPr>
      </w:pPr>
      <w:r w:rsidRPr="00562B85">
        <w:rPr>
          <w:lang w:val="es-419"/>
        </w:rPr>
        <w:t>presencia de excepciones en la legislación de su país en materia de derecho de autor para la producción de libros en formatos accesibles; y</w:t>
      </w:r>
    </w:p>
    <w:p w14:paraId="45412294" w14:textId="6A9AE7C6" w:rsidR="003C280F" w:rsidRPr="00562B85" w:rsidRDefault="001A2AA1" w:rsidP="001A2AA1">
      <w:pPr>
        <w:pStyle w:val="ListParagraph"/>
        <w:numPr>
          <w:ilvl w:val="0"/>
          <w:numId w:val="15"/>
        </w:numPr>
        <w:spacing w:before="120" w:after="120" w:line="259" w:lineRule="auto"/>
        <w:rPr>
          <w:lang w:val="es-419"/>
        </w:rPr>
      </w:pPr>
      <w:r w:rsidRPr="00562B85">
        <w:rPr>
          <w:lang w:val="es-419"/>
        </w:rPr>
        <w:t>si dicha legislación permite el intercambio transfronterizo de esas obras.</w:t>
      </w:r>
    </w:p>
    <w:tbl>
      <w:tblPr>
        <w:tblStyle w:val="TableGrid"/>
        <w:tblW w:w="0" w:type="auto"/>
        <w:tblLook w:val="04A0" w:firstRow="1" w:lastRow="0" w:firstColumn="1" w:lastColumn="0" w:noHBand="0" w:noVBand="1"/>
        <w:tblDescription w:val="Legal Context "/>
      </w:tblPr>
      <w:tblGrid>
        <w:gridCol w:w="559"/>
        <w:gridCol w:w="9177"/>
      </w:tblGrid>
      <w:tr w:rsidR="003C280F" w:rsidRPr="00562B85" w14:paraId="7E396812" w14:textId="77777777" w:rsidTr="00FE6C97">
        <w:trPr>
          <w:cantSplit/>
          <w:trHeight w:val="1133"/>
          <w:tblHeader/>
        </w:trPr>
        <w:tc>
          <w:tcPr>
            <w:tcW w:w="535" w:type="dxa"/>
          </w:tcPr>
          <w:p w14:paraId="5AA541DD" w14:textId="68FBEE94" w:rsidR="003C280F" w:rsidRPr="00562B85" w:rsidRDefault="003C280F" w:rsidP="006B546C">
            <w:pPr>
              <w:spacing w:before="120" w:after="120" w:line="259" w:lineRule="auto"/>
              <w:rPr>
                <w:rFonts w:ascii="Arial" w:eastAsia="Calibri" w:hAnsi="Arial" w:cs="Arial"/>
                <w:bCs/>
                <w:iCs/>
                <w:sz w:val="22"/>
                <w:szCs w:val="22"/>
                <w:lang w:val="es-419"/>
              </w:rPr>
            </w:pPr>
            <w:r w:rsidRPr="00562B85">
              <w:rPr>
                <w:rFonts w:ascii="Arial" w:eastAsia="Calibri" w:hAnsi="Arial" w:cs="Arial"/>
                <w:bCs/>
                <w:iCs/>
                <w:sz w:val="22"/>
                <w:szCs w:val="22"/>
                <w:lang w:val="es-419"/>
              </w:rPr>
              <w:t>C.1</w:t>
            </w:r>
          </w:p>
        </w:tc>
        <w:tc>
          <w:tcPr>
            <w:tcW w:w="9201" w:type="dxa"/>
          </w:tcPr>
          <w:p w14:paraId="6ED86220" w14:textId="4F1B0540" w:rsidR="003C280F" w:rsidRPr="00562B85" w:rsidRDefault="003C280F" w:rsidP="006B546C">
            <w:pPr>
              <w:spacing w:before="120" w:after="120" w:line="259" w:lineRule="auto"/>
              <w:rPr>
                <w:rFonts w:ascii="Arial" w:eastAsia="Calibri" w:hAnsi="Arial" w:cs="Arial"/>
                <w:bCs/>
                <w:iCs/>
                <w:sz w:val="22"/>
                <w:szCs w:val="22"/>
                <w:lang w:val="es-419"/>
              </w:rPr>
            </w:pPr>
          </w:p>
        </w:tc>
      </w:tr>
    </w:tbl>
    <w:p w14:paraId="290E7E97" w14:textId="77777777" w:rsidR="001A2AA1" w:rsidRPr="00562B85" w:rsidRDefault="001A2AA1" w:rsidP="009C6075">
      <w:pPr>
        <w:rPr>
          <w:lang w:val="es-419"/>
        </w:rPr>
      </w:pPr>
    </w:p>
    <w:p w14:paraId="2A68B70A" w14:textId="77777777" w:rsidR="001A2AA1" w:rsidRPr="00562B85" w:rsidRDefault="00875C0C">
      <w:pPr>
        <w:rPr>
          <w:lang w:val="es-419"/>
        </w:rPr>
      </w:pPr>
      <w:r w:rsidRPr="00562B85">
        <w:rPr>
          <w:lang w:val="es-419"/>
        </w:rPr>
        <w:br w:type="page"/>
      </w:r>
    </w:p>
    <w:p w14:paraId="0E42C185" w14:textId="77777777" w:rsidR="001A2AA1" w:rsidRPr="00562B85" w:rsidRDefault="001A2AA1" w:rsidP="009C6075">
      <w:pPr>
        <w:rPr>
          <w:lang w:val="es-419"/>
        </w:rPr>
      </w:pPr>
    </w:p>
    <w:p w14:paraId="46DB0E8A" w14:textId="2921C30C" w:rsidR="001A2AA1" w:rsidRPr="00562B85" w:rsidRDefault="00CB3444" w:rsidP="00CB3444">
      <w:pPr>
        <w:pStyle w:val="Heading2"/>
        <w:shd w:val="clear" w:color="auto" w:fill="365F91" w:themeFill="accent1" w:themeFillShade="BF"/>
        <w:rPr>
          <w:lang w:val="es-419"/>
        </w:rPr>
      </w:pPr>
      <w:r w:rsidRPr="00562B85">
        <w:rPr>
          <w:lang w:val="es-419"/>
        </w:rPr>
        <w:t>D. Propuesta de actividades y presupuesto para el proyecto</w:t>
      </w:r>
    </w:p>
    <w:p w14:paraId="5CC9A6A9" w14:textId="77777777" w:rsidR="001A2AA1" w:rsidRPr="00562B85" w:rsidRDefault="001A2AA1" w:rsidP="009C6075">
      <w:pPr>
        <w:rPr>
          <w:color w:val="FFFFFF" w:themeColor="background1"/>
          <w:lang w:val="es-419"/>
        </w:rPr>
      </w:pPr>
    </w:p>
    <w:p w14:paraId="3B7165B2" w14:textId="1E1BE054" w:rsidR="001A2AA1" w:rsidRPr="00562B85" w:rsidRDefault="001A2AA1" w:rsidP="001A2AA1">
      <w:pPr>
        <w:rPr>
          <w:lang w:val="es-419"/>
        </w:rPr>
      </w:pPr>
      <w:r w:rsidRPr="00562B85">
        <w:rPr>
          <w:lang w:val="es-419"/>
        </w:rPr>
        <w:t xml:space="preserve">Describa brevemente cada una de las actividades propuestas para el proyecto </w:t>
      </w:r>
      <w:r w:rsidR="00713214" w:rsidRPr="00562B85">
        <w:rPr>
          <w:lang w:val="es-419"/>
        </w:rPr>
        <w:t>según se expone en la Guía conexa</w:t>
      </w:r>
      <w:r w:rsidRPr="00562B85">
        <w:rPr>
          <w:lang w:val="es-419"/>
        </w:rPr>
        <w:t>, incluido el costo aproximado (en dólares de los Estados Unidos de América).</w:t>
      </w:r>
    </w:p>
    <w:p w14:paraId="2F940971" w14:textId="3F0B9C21" w:rsidR="008C1C75" w:rsidRPr="00562B85" w:rsidRDefault="008C1C75" w:rsidP="009C6075">
      <w:pPr>
        <w:rPr>
          <w:lang w:val="es-419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  <w:tblDescription w:val="Proposed project activities and budget "/>
      </w:tblPr>
      <w:tblGrid>
        <w:gridCol w:w="625"/>
        <w:gridCol w:w="7020"/>
        <w:gridCol w:w="2091"/>
      </w:tblGrid>
      <w:tr w:rsidR="007748E1" w:rsidRPr="009D521E" w14:paraId="16A9835A" w14:textId="77777777" w:rsidTr="007C78DA">
        <w:trPr>
          <w:cantSplit/>
          <w:tblHeader/>
        </w:trPr>
        <w:tc>
          <w:tcPr>
            <w:tcW w:w="625" w:type="dxa"/>
          </w:tcPr>
          <w:p w14:paraId="79F8B859" w14:textId="60BF29CC" w:rsidR="008C1C75" w:rsidRPr="00562B85" w:rsidRDefault="008C1C75" w:rsidP="009C6075">
            <w:pPr>
              <w:rPr>
                <w:lang w:val="es-419"/>
              </w:rPr>
            </w:pPr>
          </w:p>
        </w:tc>
        <w:tc>
          <w:tcPr>
            <w:tcW w:w="7020" w:type="dxa"/>
          </w:tcPr>
          <w:p w14:paraId="55C52791" w14:textId="119B94D0" w:rsidR="008C1C75" w:rsidRPr="00562B85" w:rsidRDefault="00CB3444" w:rsidP="00CB3444">
            <w:pPr>
              <w:rPr>
                <w:lang w:val="es-419"/>
              </w:rPr>
            </w:pPr>
            <w:r w:rsidRPr="00562B85">
              <w:rPr>
                <w:lang w:val="es-419"/>
              </w:rPr>
              <w:t>Actividad propuesta</w:t>
            </w:r>
          </w:p>
        </w:tc>
        <w:tc>
          <w:tcPr>
            <w:tcW w:w="2091" w:type="dxa"/>
          </w:tcPr>
          <w:p w14:paraId="078BBB9F" w14:textId="36B5E34A" w:rsidR="008C1C75" w:rsidRPr="00562B85" w:rsidRDefault="00CB3444" w:rsidP="00CB3444">
            <w:pPr>
              <w:rPr>
                <w:lang w:val="es-419"/>
              </w:rPr>
            </w:pPr>
            <w:r w:rsidRPr="00562B85">
              <w:rPr>
                <w:lang w:val="es-419"/>
              </w:rPr>
              <w:t>Costo estimado en dólares EE.UU.</w:t>
            </w:r>
          </w:p>
        </w:tc>
      </w:tr>
      <w:tr w:rsidR="007748E1" w:rsidRPr="00562B85" w14:paraId="695EA9CC" w14:textId="77777777" w:rsidTr="007C78DA">
        <w:tc>
          <w:tcPr>
            <w:tcW w:w="625" w:type="dxa"/>
          </w:tcPr>
          <w:p w14:paraId="3206AA9B" w14:textId="78204459" w:rsidR="00D85A59" w:rsidRPr="00562B85" w:rsidRDefault="007C78DA" w:rsidP="009C6075">
            <w:pPr>
              <w:rPr>
                <w:lang w:val="es-419"/>
              </w:rPr>
            </w:pPr>
            <w:r w:rsidRPr="00562B85">
              <w:rPr>
                <w:lang w:val="es-419"/>
              </w:rPr>
              <w:t>D.1</w:t>
            </w:r>
          </w:p>
        </w:tc>
        <w:tc>
          <w:tcPr>
            <w:tcW w:w="7020" w:type="dxa"/>
          </w:tcPr>
          <w:p w14:paraId="44CBCBCF" w14:textId="71A62CB0" w:rsidR="00D85A59" w:rsidRPr="00562B85" w:rsidDel="004B06F1" w:rsidRDefault="00D85A59" w:rsidP="009C6075">
            <w:pPr>
              <w:rPr>
                <w:lang w:val="es-419"/>
              </w:rPr>
            </w:pPr>
          </w:p>
        </w:tc>
        <w:tc>
          <w:tcPr>
            <w:tcW w:w="2091" w:type="dxa"/>
          </w:tcPr>
          <w:p w14:paraId="59569353" w14:textId="14D94685" w:rsidR="00D85A59" w:rsidRPr="00562B85" w:rsidRDefault="00B13230" w:rsidP="009C6075">
            <w:pPr>
              <w:rPr>
                <w:lang w:val="es-419"/>
              </w:rPr>
            </w:pPr>
            <w:r w:rsidRPr="00562B85">
              <w:rPr>
                <w:lang w:val="es-419"/>
              </w:rPr>
              <w:t xml:space="preserve"> </w:t>
            </w:r>
          </w:p>
        </w:tc>
      </w:tr>
      <w:tr w:rsidR="007748E1" w:rsidRPr="00562B85" w14:paraId="7553A972" w14:textId="77777777" w:rsidTr="007C78DA">
        <w:tc>
          <w:tcPr>
            <w:tcW w:w="625" w:type="dxa"/>
          </w:tcPr>
          <w:p w14:paraId="0020DD34" w14:textId="7314D0E9" w:rsidR="008C1C75" w:rsidRPr="00562B85" w:rsidRDefault="007C78DA" w:rsidP="009C6075">
            <w:pPr>
              <w:rPr>
                <w:lang w:val="es-419"/>
              </w:rPr>
            </w:pPr>
            <w:r w:rsidRPr="00562B85">
              <w:rPr>
                <w:lang w:val="es-419"/>
              </w:rPr>
              <w:t>D.2</w:t>
            </w:r>
          </w:p>
        </w:tc>
        <w:tc>
          <w:tcPr>
            <w:tcW w:w="7020" w:type="dxa"/>
          </w:tcPr>
          <w:p w14:paraId="07D2CEA3" w14:textId="0D27932E" w:rsidR="008C1C75" w:rsidRPr="00562B85" w:rsidRDefault="008C1C75" w:rsidP="009C6075">
            <w:pPr>
              <w:rPr>
                <w:lang w:val="es-419"/>
              </w:rPr>
            </w:pPr>
          </w:p>
        </w:tc>
        <w:tc>
          <w:tcPr>
            <w:tcW w:w="2091" w:type="dxa"/>
          </w:tcPr>
          <w:p w14:paraId="3D4E0647" w14:textId="03E0B38E" w:rsidR="008C1C75" w:rsidRPr="00562B85" w:rsidRDefault="00B13230" w:rsidP="009C6075">
            <w:pPr>
              <w:rPr>
                <w:lang w:val="es-419"/>
              </w:rPr>
            </w:pPr>
            <w:r w:rsidRPr="00562B85">
              <w:rPr>
                <w:lang w:val="es-419"/>
              </w:rPr>
              <w:t xml:space="preserve"> </w:t>
            </w:r>
          </w:p>
        </w:tc>
      </w:tr>
      <w:tr w:rsidR="007748E1" w:rsidRPr="00562B85" w14:paraId="64EEE725" w14:textId="77777777" w:rsidTr="007C78DA">
        <w:tc>
          <w:tcPr>
            <w:tcW w:w="625" w:type="dxa"/>
          </w:tcPr>
          <w:p w14:paraId="25987F44" w14:textId="6384C0D0" w:rsidR="008C1C75" w:rsidRPr="00562B85" w:rsidRDefault="007C78DA" w:rsidP="009C6075">
            <w:pPr>
              <w:rPr>
                <w:lang w:val="es-419"/>
              </w:rPr>
            </w:pPr>
            <w:r w:rsidRPr="00562B85">
              <w:rPr>
                <w:lang w:val="es-419"/>
              </w:rPr>
              <w:t>D.3</w:t>
            </w:r>
          </w:p>
        </w:tc>
        <w:tc>
          <w:tcPr>
            <w:tcW w:w="7020" w:type="dxa"/>
          </w:tcPr>
          <w:p w14:paraId="66570920" w14:textId="103C5E8E" w:rsidR="008C1C75" w:rsidRPr="00562B85" w:rsidRDefault="008C1C75" w:rsidP="009C6075">
            <w:pPr>
              <w:rPr>
                <w:lang w:val="es-419"/>
              </w:rPr>
            </w:pPr>
          </w:p>
        </w:tc>
        <w:tc>
          <w:tcPr>
            <w:tcW w:w="2091" w:type="dxa"/>
          </w:tcPr>
          <w:p w14:paraId="3405FE05" w14:textId="3C3F1C8A" w:rsidR="008C1C75" w:rsidRPr="00562B85" w:rsidRDefault="00B13230" w:rsidP="009C6075">
            <w:pPr>
              <w:rPr>
                <w:lang w:val="es-419"/>
              </w:rPr>
            </w:pPr>
            <w:r w:rsidRPr="00562B85">
              <w:rPr>
                <w:lang w:val="es-419"/>
              </w:rPr>
              <w:t xml:space="preserve"> </w:t>
            </w:r>
          </w:p>
        </w:tc>
      </w:tr>
      <w:tr w:rsidR="007748E1" w:rsidRPr="00562B85" w14:paraId="43299FC1" w14:textId="77777777" w:rsidTr="007C78DA">
        <w:tc>
          <w:tcPr>
            <w:tcW w:w="625" w:type="dxa"/>
          </w:tcPr>
          <w:p w14:paraId="3C2674C5" w14:textId="3E8725AA" w:rsidR="008C1C75" w:rsidRPr="00562B85" w:rsidRDefault="007C78DA" w:rsidP="009C6075">
            <w:pPr>
              <w:rPr>
                <w:lang w:val="es-419"/>
              </w:rPr>
            </w:pPr>
            <w:r w:rsidRPr="00562B85">
              <w:rPr>
                <w:lang w:val="es-419"/>
              </w:rPr>
              <w:t>D.4</w:t>
            </w:r>
          </w:p>
        </w:tc>
        <w:tc>
          <w:tcPr>
            <w:tcW w:w="7020" w:type="dxa"/>
          </w:tcPr>
          <w:p w14:paraId="2A5A8CD9" w14:textId="76218136" w:rsidR="008C1C75" w:rsidRPr="00562B85" w:rsidRDefault="008C1C75" w:rsidP="009C6075">
            <w:pPr>
              <w:rPr>
                <w:lang w:val="es-419"/>
              </w:rPr>
            </w:pPr>
          </w:p>
        </w:tc>
        <w:tc>
          <w:tcPr>
            <w:tcW w:w="2091" w:type="dxa"/>
          </w:tcPr>
          <w:p w14:paraId="6EDA2E28" w14:textId="5E9BDC90" w:rsidR="008C1C75" w:rsidRPr="00562B85" w:rsidRDefault="00B13230" w:rsidP="009C6075">
            <w:pPr>
              <w:rPr>
                <w:lang w:val="es-419"/>
              </w:rPr>
            </w:pPr>
            <w:r w:rsidRPr="00562B85">
              <w:rPr>
                <w:lang w:val="es-419"/>
              </w:rPr>
              <w:t xml:space="preserve"> </w:t>
            </w:r>
          </w:p>
        </w:tc>
      </w:tr>
      <w:tr w:rsidR="007748E1" w:rsidRPr="00562B85" w14:paraId="664615AC" w14:textId="77777777" w:rsidTr="007C78DA">
        <w:tc>
          <w:tcPr>
            <w:tcW w:w="625" w:type="dxa"/>
          </w:tcPr>
          <w:p w14:paraId="50C6E4C4" w14:textId="4DB13FA3" w:rsidR="007C78DA" w:rsidRPr="00562B85" w:rsidRDefault="007C78DA" w:rsidP="009C6075">
            <w:pPr>
              <w:rPr>
                <w:lang w:val="es-419"/>
              </w:rPr>
            </w:pPr>
            <w:r w:rsidRPr="00562B85">
              <w:rPr>
                <w:lang w:val="es-419"/>
              </w:rPr>
              <w:t>D.5</w:t>
            </w:r>
          </w:p>
        </w:tc>
        <w:tc>
          <w:tcPr>
            <w:tcW w:w="7020" w:type="dxa"/>
          </w:tcPr>
          <w:p w14:paraId="79431D60" w14:textId="77777777" w:rsidR="007C78DA" w:rsidRPr="00562B85" w:rsidRDefault="007C78DA" w:rsidP="009C6075">
            <w:pPr>
              <w:rPr>
                <w:lang w:val="es-419"/>
              </w:rPr>
            </w:pPr>
          </w:p>
        </w:tc>
        <w:tc>
          <w:tcPr>
            <w:tcW w:w="2091" w:type="dxa"/>
          </w:tcPr>
          <w:p w14:paraId="1ECAD47A" w14:textId="77777777" w:rsidR="007C78DA" w:rsidRPr="00562B85" w:rsidRDefault="007C78DA" w:rsidP="009C6075">
            <w:pPr>
              <w:rPr>
                <w:lang w:val="es-419"/>
              </w:rPr>
            </w:pPr>
          </w:p>
        </w:tc>
      </w:tr>
      <w:tr w:rsidR="007748E1" w:rsidRPr="00562B85" w14:paraId="62E62EF6" w14:textId="77777777" w:rsidTr="007C78DA">
        <w:tc>
          <w:tcPr>
            <w:tcW w:w="625" w:type="dxa"/>
          </w:tcPr>
          <w:p w14:paraId="48807B03" w14:textId="5BD1CAA8" w:rsidR="007C78DA" w:rsidRPr="00562B85" w:rsidRDefault="007C78DA" w:rsidP="009C6075">
            <w:pPr>
              <w:rPr>
                <w:lang w:val="es-419"/>
              </w:rPr>
            </w:pPr>
            <w:r w:rsidRPr="00562B85">
              <w:rPr>
                <w:lang w:val="es-419"/>
              </w:rPr>
              <w:t>D.6</w:t>
            </w:r>
          </w:p>
        </w:tc>
        <w:tc>
          <w:tcPr>
            <w:tcW w:w="7020" w:type="dxa"/>
          </w:tcPr>
          <w:p w14:paraId="03FC0560" w14:textId="77777777" w:rsidR="007C78DA" w:rsidRPr="00562B85" w:rsidRDefault="007C78DA" w:rsidP="009C6075">
            <w:pPr>
              <w:rPr>
                <w:lang w:val="es-419"/>
              </w:rPr>
            </w:pPr>
          </w:p>
        </w:tc>
        <w:tc>
          <w:tcPr>
            <w:tcW w:w="2091" w:type="dxa"/>
          </w:tcPr>
          <w:p w14:paraId="7666DAD6" w14:textId="77777777" w:rsidR="007C78DA" w:rsidRPr="00562B85" w:rsidRDefault="007C78DA" w:rsidP="009C6075">
            <w:pPr>
              <w:rPr>
                <w:lang w:val="es-419"/>
              </w:rPr>
            </w:pPr>
          </w:p>
        </w:tc>
      </w:tr>
      <w:tr w:rsidR="003C280F" w:rsidRPr="009D521E" w14:paraId="0B06B2A7" w14:textId="77777777" w:rsidTr="007C78DA">
        <w:tc>
          <w:tcPr>
            <w:tcW w:w="625" w:type="dxa"/>
          </w:tcPr>
          <w:p w14:paraId="3F3BEA30" w14:textId="67E76093" w:rsidR="003C280F" w:rsidRPr="00562B85" w:rsidRDefault="003C280F" w:rsidP="009C6075">
            <w:pPr>
              <w:rPr>
                <w:lang w:val="es-419"/>
              </w:rPr>
            </w:pPr>
          </w:p>
        </w:tc>
        <w:tc>
          <w:tcPr>
            <w:tcW w:w="7020" w:type="dxa"/>
          </w:tcPr>
          <w:p w14:paraId="7894100C" w14:textId="4EB3EF12" w:rsidR="003C280F" w:rsidRPr="00562B85" w:rsidRDefault="003C280F" w:rsidP="009C6075">
            <w:pPr>
              <w:rPr>
                <w:lang w:val="es-419"/>
              </w:rPr>
            </w:pPr>
          </w:p>
        </w:tc>
        <w:tc>
          <w:tcPr>
            <w:tcW w:w="2091" w:type="dxa"/>
          </w:tcPr>
          <w:p w14:paraId="633889AE" w14:textId="36325548" w:rsidR="003C280F" w:rsidRPr="00562B85" w:rsidRDefault="00CB3444" w:rsidP="00CB3444">
            <w:pPr>
              <w:rPr>
                <w:lang w:val="es-419"/>
              </w:rPr>
            </w:pPr>
            <w:r w:rsidRPr="00562B85">
              <w:rPr>
                <w:lang w:val="es-419"/>
              </w:rPr>
              <w:t>Introduzca el monto total estimado en dólares EE.UU.</w:t>
            </w:r>
          </w:p>
        </w:tc>
      </w:tr>
    </w:tbl>
    <w:p w14:paraId="085730FD" w14:textId="77777777" w:rsidR="001A2AA1" w:rsidRPr="00562B85" w:rsidRDefault="001A2AA1" w:rsidP="003A72DB">
      <w:pPr>
        <w:pStyle w:val="Italic"/>
        <w:rPr>
          <w:i w:val="0"/>
          <w:sz w:val="19"/>
          <w:szCs w:val="24"/>
          <w:lang w:val="es-419"/>
        </w:rPr>
      </w:pPr>
    </w:p>
    <w:p w14:paraId="3A9A61AC" w14:textId="77777777" w:rsidR="001A2AA1" w:rsidRPr="00562B85" w:rsidRDefault="00875C0C">
      <w:pPr>
        <w:rPr>
          <w:lang w:val="es-419"/>
        </w:rPr>
      </w:pPr>
      <w:r w:rsidRPr="00562B85">
        <w:rPr>
          <w:i/>
          <w:lang w:val="es-419"/>
        </w:rPr>
        <w:br w:type="page"/>
      </w:r>
    </w:p>
    <w:p w14:paraId="4FA1D77A" w14:textId="77777777" w:rsidR="001A2AA1" w:rsidRPr="00562B85" w:rsidRDefault="001A2AA1" w:rsidP="003A72DB">
      <w:pPr>
        <w:pStyle w:val="Italic"/>
        <w:rPr>
          <w:i w:val="0"/>
          <w:sz w:val="19"/>
          <w:szCs w:val="24"/>
          <w:lang w:val="es-419"/>
        </w:rPr>
      </w:pPr>
    </w:p>
    <w:p w14:paraId="02CA5693" w14:textId="305E1992" w:rsidR="001A2AA1" w:rsidRPr="00562B85" w:rsidRDefault="00CB3444" w:rsidP="00CB3444">
      <w:pPr>
        <w:pStyle w:val="Heading2"/>
        <w:shd w:val="clear" w:color="auto" w:fill="365F91" w:themeFill="accent1" w:themeFillShade="BF"/>
        <w:rPr>
          <w:lang w:val="es-419"/>
        </w:rPr>
      </w:pPr>
      <w:r w:rsidRPr="00562B85">
        <w:rPr>
          <w:lang w:val="es-419"/>
        </w:rPr>
        <w:t>E. Referencias</w:t>
      </w:r>
    </w:p>
    <w:p w14:paraId="1DC086EF" w14:textId="7BBBD8FA" w:rsidR="00F565D5" w:rsidRPr="00562B85" w:rsidRDefault="00CB3444" w:rsidP="00A425F6">
      <w:pPr>
        <w:pStyle w:val="Italic"/>
        <w:rPr>
          <w:i w:val="0"/>
          <w:sz w:val="19"/>
          <w:szCs w:val="19"/>
          <w:lang w:val="es-419"/>
        </w:rPr>
      </w:pPr>
      <w:r w:rsidRPr="00562B85">
        <w:rPr>
          <w:i w:val="0"/>
          <w:sz w:val="19"/>
          <w:szCs w:val="19"/>
          <w:lang w:val="es-419"/>
        </w:rPr>
        <w:t xml:space="preserve">Facilite información de contacto que permita a la OMPI </w:t>
      </w:r>
      <w:r w:rsidR="00E52002" w:rsidRPr="00562B85">
        <w:rPr>
          <w:i w:val="0"/>
          <w:sz w:val="19"/>
          <w:szCs w:val="19"/>
          <w:lang w:val="es-419"/>
        </w:rPr>
        <w:t>recab</w:t>
      </w:r>
      <w:r w:rsidRPr="00562B85">
        <w:rPr>
          <w:i w:val="0"/>
          <w:sz w:val="19"/>
          <w:szCs w:val="19"/>
          <w:lang w:val="es-419"/>
        </w:rPr>
        <w:t xml:space="preserve">ar referencias </w:t>
      </w:r>
      <w:r w:rsidR="00856092" w:rsidRPr="00562B85">
        <w:rPr>
          <w:i w:val="0"/>
          <w:sz w:val="19"/>
          <w:szCs w:val="19"/>
          <w:lang w:val="es-419"/>
        </w:rPr>
        <w:t>sobr</w:t>
      </w:r>
      <w:r w:rsidR="00E52002" w:rsidRPr="00562B85">
        <w:rPr>
          <w:i w:val="0"/>
          <w:sz w:val="19"/>
          <w:szCs w:val="19"/>
          <w:lang w:val="es-419"/>
        </w:rPr>
        <w:t>e</w:t>
      </w:r>
      <w:r w:rsidR="00255A08" w:rsidRPr="00562B85">
        <w:rPr>
          <w:i w:val="0"/>
          <w:sz w:val="19"/>
          <w:szCs w:val="19"/>
          <w:lang w:val="es-419"/>
        </w:rPr>
        <w:t xml:space="preserve"> la organización principal y</w:t>
      </w:r>
      <w:r w:rsidRPr="00562B85">
        <w:rPr>
          <w:i w:val="0"/>
          <w:sz w:val="19"/>
          <w:szCs w:val="19"/>
          <w:lang w:val="es-419"/>
        </w:rPr>
        <w:t xml:space="preserve"> las organizaciones asociadas.</w:t>
      </w:r>
      <w:r w:rsidR="008440B7" w:rsidRPr="00562B85">
        <w:rPr>
          <w:i w:val="0"/>
          <w:sz w:val="19"/>
          <w:szCs w:val="19"/>
          <w:lang w:val="es-419"/>
        </w:rPr>
        <w:t xml:space="preserve"> </w:t>
      </w:r>
      <w:r w:rsidR="00CB1CB2" w:rsidRPr="00562B85">
        <w:rPr>
          <w:i w:val="0"/>
          <w:sz w:val="19"/>
          <w:szCs w:val="19"/>
          <w:lang w:val="es-419"/>
        </w:rPr>
        <w:t>Por ejem</w:t>
      </w:r>
      <w:r w:rsidR="00B11494" w:rsidRPr="00562B85">
        <w:rPr>
          <w:i w:val="0"/>
          <w:sz w:val="19"/>
          <w:szCs w:val="19"/>
          <w:lang w:val="es-419"/>
        </w:rPr>
        <w:t>plo, suministre el nombre de</w:t>
      </w:r>
      <w:r w:rsidR="00CB1CB2" w:rsidRPr="00562B85">
        <w:rPr>
          <w:i w:val="0"/>
          <w:sz w:val="19"/>
          <w:szCs w:val="19"/>
          <w:lang w:val="es-419"/>
        </w:rPr>
        <w:t xml:space="preserve"> organismos gubernamentales, otros órganos de financiación u organizaciones internacionales que puedan avalar la legitimidad y capacidad de su organización y sus asociados.</w:t>
      </w:r>
      <w:r w:rsidR="003B244B" w:rsidRPr="00562B85">
        <w:rPr>
          <w:i w:val="0"/>
          <w:sz w:val="19"/>
          <w:szCs w:val="19"/>
          <w:lang w:val="es-419"/>
        </w:rPr>
        <w:t xml:space="preserve"> </w:t>
      </w:r>
      <w:r w:rsidR="00A425F6" w:rsidRPr="00562B85">
        <w:rPr>
          <w:i w:val="0"/>
          <w:sz w:val="19"/>
          <w:szCs w:val="19"/>
          <w:lang w:val="es-419"/>
        </w:rPr>
        <w:t>Tenga en cuenta que, en caso de que su solicitud de proyecto de formación y asisten</w:t>
      </w:r>
      <w:r w:rsidR="00B824E9" w:rsidRPr="00562B85">
        <w:rPr>
          <w:i w:val="0"/>
          <w:sz w:val="19"/>
          <w:szCs w:val="19"/>
          <w:lang w:val="es-419"/>
        </w:rPr>
        <w:t>cia técnica del ABC sea aceptada</w:t>
      </w:r>
      <w:r w:rsidR="00A425F6" w:rsidRPr="00562B85">
        <w:rPr>
          <w:i w:val="0"/>
          <w:sz w:val="19"/>
          <w:szCs w:val="19"/>
          <w:lang w:val="es-419"/>
        </w:rPr>
        <w:t>, la OMPI informará de ello a la Oficina de Derecho de Autor o de PI de su país.</w:t>
      </w:r>
    </w:p>
    <w:tbl>
      <w:tblPr>
        <w:tblStyle w:val="TableGrid"/>
        <w:tblW w:w="0" w:type="auto"/>
        <w:tblLook w:val="04A0" w:firstRow="1" w:lastRow="0" w:firstColumn="1" w:lastColumn="0" w:noHBand="0" w:noVBand="1"/>
        <w:tblDescription w:val="Refernces "/>
      </w:tblPr>
      <w:tblGrid>
        <w:gridCol w:w="625"/>
        <w:gridCol w:w="9111"/>
      </w:tblGrid>
      <w:tr w:rsidR="00712E30" w:rsidRPr="00562B85" w14:paraId="0738B2B2" w14:textId="77777777" w:rsidTr="00FE6C97">
        <w:trPr>
          <w:cantSplit/>
          <w:trHeight w:val="980"/>
          <w:tblHeader/>
        </w:trPr>
        <w:tc>
          <w:tcPr>
            <w:tcW w:w="625" w:type="dxa"/>
          </w:tcPr>
          <w:p w14:paraId="1BFABCFE" w14:textId="7DD3F9DB" w:rsidR="00712E30" w:rsidRPr="00562B85" w:rsidRDefault="00712E30" w:rsidP="003A72DB">
            <w:pPr>
              <w:pStyle w:val="Italic"/>
              <w:rPr>
                <w:i w:val="0"/>
                <w:lang w:val="es-419"/>
              </w:rPr>
            </w:pPr>
            <w:r w:rsidRPr="00562B85">
              <w:rPr>
                <w:i w:val="0"/>
                <w:lang w:val="es-419"/>
              </w:rPr>
              <w:t>E.1.</w:t>
            </w:r>
          </w:p>
        </w:tc>
        <w:tc>
          <w:tcPr>
            <w:tcW w:w="9111" w:type="dxa"/>
          </w:tcPr>
          <w:p w14:paraId="011113FE" w14:textId="5488B7A9" w:rsidR="00712E30" w:rsidRPr="00562B85" w:rsidRDefault="00712E30" w:rsidP="003A72DB">
            <w:pPr>
              <w:pStyle w:val="Italic"/>
              <w:rPr>
                <w:i w:val="0"/>
                <w:lang w:val="es-419"/>
              </w:rPr>
            </w:pPr>
          </w:p>
        </w:tc>
      </w:tr>
    </w:tbl>
    <w:p w14:paraId="2767F668" w14:textId="77777777" w:rsidR="001A2AA1" w:rsidRPr="00562B85" w:rsidRDefault="001A2AA1" w:rsidP="004E34C6">
      <w:pPr>
        <w:rPr>
          <w:lang w:val="es-419"/>
        </w:rPr>
      </w:pPr>
    </w:p>
    <w:p w14:paraId="5A64C5AE" w14:textId="77777777" w:rsidR="001A2AA1" w:rsidRPr="00562B85" w:rsidRDefault="001A2AA1" w:rsidP="004E34C6">
      <w:pPr>
        <w:rPr>
          <w:lang w:val="es-419"/>
        </w:rPr>
      </w:pPr>
    </w:p>
    <w:p w14:paraId="67008325" w14:textId="77777777" w:rsidR="001A2AA1" w:rsidRPr="00562B85" w:rsidRDefault="001A2AA1" w:rsidP="004E34C6">
      <w:pPr>
        <w:rPr>
          <w:lang w:val="es-419"/>
        </w:rPr>
      </w:pPr>
    </w:p>
    <w:p w14:paraId="19B4019A" w14:textId="77777777" w:rsidR="001A2AA1" w:rsidRPr="00562B85" w:rsidRDefault="001A2AA1" w:rsidP="004E34C6">
      <w:pPr>
        <w:rPr>
          <w:lang w:val="es-419"/>
        </w:rPr>
      </w:pPr>
    </w:p>
    <w:p w14:paraId="6458E0B9" w14:textId="2DEE4252" w:rsidR="003A72DB" w:rsidRPr="00562B85" w:rsidRDefault="003A72DB" w:rsidP="004E34C6">
      <w:pPr>
        <w:rPr>
          <w:lang w:val="es-419"/>
        </w:rPr>
      </w:pPr>
    </w:p>
    <w:sectPr w:rsidR="003A72DB" w:rsidRPr="00562B85" w:rsidSect="000F67F5">
      <w:footerReference w:type="even" r:id="rId14"/>
      <w:footerReference w:type="default" r:id="rId15"/>
      <w:footerReference w:type="first" r:id="rId16"/>
      <w:pgSz w:w="11906" w:h="16838" w:code="9"/>
      <w:pgMar w:top="1080" w:right="1080" w:bottom="108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FEFCB4" w14:textId="77777777" w:rsidR="00443A1E" w:rsidRDefault="00443A1E" w:rsidP="00176E67">
      <w:r>
        <w:separator/>
      </w:r>
    </w:p>
  </w:endnote>
  <w:endnote w:type="continuationSeparator" w:id="0">
    <w:p w14:paraId="16473EF0" w14:textId="77777777" w:rsidR="00443A1E" w:rsidRDefault="00443A1E" w:rsidP="00176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9080843"/>
      <w:docPartObj>
        <w:docPartGallery w:val="Page Numbers (Bottom of Page)"/>
        <w:docPartUnique/>
      </w:docPartObj>
    </w:sdtPr>
    <w:sdtEndPr/>
    <w:sdtContent>
      <w:p w14:paraId="076FCD2D" w14:textId="69C57218" w:rsidR="0006102A" w:rsidRDefault="0006102A" w:rsidP="0006102A">
        <w:pPr>
          <w:pStyle w:val="Footer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A73E6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631626"/>
      <w:docPartObj>
        <w:docPartGallery w:val="Page Numbers (Bottom of Page)"/>
        <w:docPartUnique/>
      </w:docPartObj>
    </w:sdtPr>
    <w:sdtEndPr/>
    <w:sdtContent>
      <w:p w14:paraId="2A4B597F" w14:textId="433D7FD6" w:rsidR="00176E67" w:rsidRDefault="00C8155B">
        <w:pPr>
          <w:pStyle w:val="Footer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A73E6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68545420"/>
      <w:docPartObj>
        <w:docPartGallery w:val="Page Numbers (Bottom of Page)"/>
        <w:docPartUnique/>
      </w:docPartObj>
    </w:sdtPr>
    <w:sdtEndPr/>
    <w:sdtContent>
      <w:p w14:paraId="048A7C63" w14:textId="2FD264D4" w:rsidR="0006102A" w:rsidRDefault="00333EB2" w:rsidP="00333EB2">
        <w:pPr>
          <w:pStyle w:val="Footer"/>
        </w:pPr>
        <w:r w:rsidRPr="00333EB2">
          <w:rPr>
            <w:sz w:val="18"/>
            <w:szCs w:val="18"/>
          </w:rPr>
          <w:t>Version: October 9, 2019</w:t>
        </w:r>
        <w:r>
          <w:tab/>
        </w:r>
        <w:r>
          <w:tab/>
        </w:r>
        <w:r>
          <w:tab/>
        </w:r>
        <w:r>
          <w:tab/>
        </w:r>
        <w:r>
          <w:tab/>
        </w:r>
        <w:r w:rsidR="0006102A">
          <w:rPr>
            <w:noProof/>
          </w:rPr>
          <w:fldChar w:fldCharType="begin"/>
        </w:r>
        <w:r w:rsidR="0006102A">
          <w:rPr>
            <w:noProof/>
          </w:rPr>
          <w:instrText xml:space="preserve"> PAGE   \* MERGEFORMAT </w:instrText>
        </w:r>
        <w:r w:rsidR="0006102A">
          <w:rPr>
            <w:noProof/>
          </w:rPr>
          <w:fldChar w:fldCharType="separate"/>
        </w:r>
        <w:r w:rsidR="00A73E69">
          <w:rPr>
            <w:noProof/>
          </w:rPr>
          <w:t>1</w:t>
        </w:r>
        <w:r w:rsidR="0006102A"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723B17" w14:textId="77777777" w:rsidR="00443A1E" w:rsidRDefault="00443A1E" w:rsidP="00176E67">
      <w:r>
        <w:separator/>
      </w:r>
    </w:p>
  </w:footnote>
  <w:footnote w:type="continuationSeparator" w:id="0">
    <w:p w14:paraId="72AEFA7E" w14:textId="77777777" w:rsidR="00443A1E" w:rsidRDefault="00443A1E" w:rsidP="00176E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BFE22B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581C84E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760B9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33C8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403E1BE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07456B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97664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14C3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E54A7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5CE38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0513B8"/>
    <w:multiLevelType w:val="hybridMultilevel"/>
    <w:tmpl w:val="10A4C8C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68544F"/>
    <w:multiLevelType w:val="hybridMultilevel"/>
    <w:tmpl w:val="57D619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8A1BB7"/>
    <w:multiLevelType w:val="hybridMultilevel"/>
    <w:tmpl w:val="894EF20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A1732B7"/>
    <w:multiLevelType w:val="hybridMultilevel"/>
    <w:tmpl w:val="07B293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CD05DE"/>
    <w:multiLevelType w:val="hybridMultilevel"/>
    <w:tmpl w:val="D7902D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4"/>
  </w:num>
  <w:num w:numId="12">
    <w:abstractNumId w:val="13"/>
  </w:num>
  <w:num w:numId="13">
    <w:abstractNumId w:val="10"/>
  </w:num>
  <w:num w:numId="14">
    <w:abstractNumId w:val="12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attachedTemplate r:id="rId1"/>
  <w:stylePaneFormatFilter w:val="7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1" w:visibleStyles="1" w:alternateStyleNames="0"/>
  <w:defaultTabStop w:val="720"/>
  <w:hyphenationZone w:val="425"/>
  <w:evenAndOddHeaders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SourceLng" w:val="eng"/>
    <w:docVar w:name="TargetLng" w:val="spa"/>
    <w:docVar w:name="TermBases" w:val="WIPOLDTERM"/>
    <w:docVar w:name="TermBaseURL" w:val="empty"/>
    <w:docVar w:name="TextBases" w:val="TextBase TMs\WorkspaceSTS\Copyright\C Instruments|TextBase TMs\WorkspaceSTS\Copyright\Copyright|TextBase TMs\WorkspaceSTS\Outreach\POW Main|TextBase TMs\WorkspaceSTS\Administration &amp; Finance\FAB Main|TextBase TMs\WorkspaceSTS\Administration &amp; Finance\FAB Instruments"/>
    <w:docVar w:name="TextBaseURL" w:val="empty"/>
    <w:docVar w:name="UILng" w:val="en"/>
  </w:docVars>
  <w:rsids>
    <w:rsidRoot w:val="00314218"/>
    <w:rsid w:val="0000522E"/>
    <w:rsid w:val="000071F7"/>
    <w:rsid w:val="00010B00"/>
    <w:rsid w:val="0001642D"/>
    <w:rsid w:val="0002798A"/>
    <w:rsid w:val="0003028F"/>
    <w:rsid w:val="0006102A"/>
    <w:rsid w:val="00083002"/>
    <w:rsid w:val="00087B85"/>
    <w:rsid w:val="0009136A"/>
    <w:rsid w:val="000A01F1"/>
    <w:rsid w:val="000A44B8"/>
    <w:rsid w:val="000A76BA"/>
    <w:rsid w:val="000B38B1"/>
    <w:rsid w:val="000C1163"/>
    <w:rsid w:val="000C797A"/>
    <w:rsid w:val="000D2539"/>
    <w:rsid w:val="000D2BB8"/>
    <w:rsid w:val="000F2DF4"/>
    <w:rsid w:val="000F3431"/>
    <w:rsid w:val="000F4809"/>
    <w:rsid w:val="000F6783"/>
    <w:rsid w:val="000F67F5"/>
    <w:rsid w:val="00114C23"/>
    <w:rsid w:val="00120C95"/>
    <w:rsid w:val="00142251"/>
    <w:rsid w:val="0014227F"/>
    <w:rsid w:val="0014663E"/>
    <w:rsid w:val="00153327"/>
    <w:rsid w:val="00156E78"/>
    <w:rsid w:val="00166497"/>
    <w:rsid w:val="001711E7"/>
    <w:rsid w:val="00176E67"/>
    <w:rsid w:val="00180664"/>
    <w:rsid w:val="001903F7"/>
    <w:rsid w:val="0019395E"/>
    <w:rsid w:val="001A2AA1"/>
    <w:rsid w:val="001A41E0"/>
    <w:rsid w:val="001B6D34"/>
    <w:rsid w:val="001C0ABD"/>
    <w:rsid w:val="001C2BB6"/>
    <w:rsid w:val="001C381A"/>
    <w:rsid w:val="001C6650"/>
    <w:rsid w:val="001D6B76"/>
    <w:rsid w:val="001F12AF"/>
    <w:rsid w:val="00203041"/>
    <w:rsid w:val="00211828"/>
    <w:rsid w:val="00250014"/>
    <w:rsid w:val="00255A08"/>
    <w:rsid w:val="00256135"/>
    <w:rsid w:val="00261F02"/>
    <w:rsid w:val="00263A76"/>
    <w:rsid w:val="00263FF6"/>
    <w:rsid w:val="002723CD"/>
    <w:rsid w:val="00275BB5"/>
    <w:rsid w:val="00275DAA"/>
    <w:rsid w:val="00277DD7"/>
    <w:rsid w:val="00285B03"/>
    <w:rsid w:val="00286F6A"/>
    <w:rsid w:val="00291C8C"/>
    <w:rsid w:val="0029350D"/>
    <w:rsid w:val="002A1ECE"/>
    <w:rsid w:val="002A2510"/>
    <w:rsid w:val="002A44F5"/>
    <w:rsid w:val="002A475A"/>
    <w:rsid w:val="002A6FA9"/>
    <w:rsid w:val="002B4D1D"/>
    <w:rsid w:val="002C10B1"/>
    <w:rsid w:val="002C297B"/>
    <w:rsid w:val="002D222A"/>
    <w:rsid w:val="003076FD"/>
    <w:rsid w:val="00313A97"/>
    <w:rsid w:val="00314218"/>
    <w:rsid w:val="00317005"/>
    <w:rsid w:val="00327FA2"/>
    <w:rsid w:val="00330050"/>
    <w:rsid w:val="00332B1E"/>
    <w:rsid w:val="00333EB2"/>
    <w:rsid w:val="00335259"/>
    <w:rsid w:val="003365EB"/>
    <w:rsid w:val="0035701F"/>
    <w:rsid w:val="003719F4"/>
    <w:rsid w:val="003929F1"/>
    <w:rsid w:val="003A1B63"/>
    <w:rsid w:val="003A41A1"/>
    <w:rsid w:val="003A72DB"/>
    <w:rsid w:val="003B2326"/>
    <w:rsid w:val="003B244B"/>
    <w:rsid w:val="003B7E7D"/>
    <w:rsid w:val="003C280F"/>
    <w:rsid w:val="003F357A"/>
    <w:rsid w:val="003F5BD3"/>
    <w:rsid w:val="003F7DDD"/>
    <w:rsid w:val="00400251"/>
    <w:rsid w:val="00414C21"/>
    <w:rsid w:val="00414C83"/>
    <w:rsid w:val="00421999"/>
    <w:rsid w:val="004250AE"/>
    <w:rsid w:val="00437ED0"/>
    <w:rsid w:val="00440CD8"/>
    <w:rsid w:val="00443837"/>
    <w:rsid w:val="00443A1E"/>
    <w:rsid w:val="00447529"/>
    <w:rsid w:val="00447DAA"/>
    <w:rsid w:val="00450F66"/>
    <w:rsid w:val="00461739"/>
    <w:rsid w:val="00467865"/>
    <w:rsid w:val="00470F37"/>
    <w:rsid w:val="00480E12"/>
    <w:rsid w:val="004838D8"/>
    <w:rsid w:val="0048685F"/>
    <w:rsid w:val="00490804"/>
    <w:rsid w:val="00494181"/>
    <w:rsid w:val="004A1437"/>
    <w:rsid w:val="004A1C5B"/>
    <w:rsid w:val="004A4198"/>
    <w:rsid w:val="004A54EA"/>
    <w:rsid w:val="004B0578"/>
    <w:rsid w:val="004B06F1"/>
    <w:rsid w:val="004D0A4F"/>
    <w:rsid w:val="004E1FBB"/>
    <w:rsid w:val="004E34C6"/>
    <w:rsid w:val="004F62AD"/>
    <w:rsid w:val="00501AE8"/>
    <w:rsid w:val="00504B65"/>
    <w:rsid w:val="005114CE"/>
    <w:rsid w:val="0052122B"/>
    <w:rsid w:val="00522BB2"/>
    <w:rsid w:val="00523691"/>
    <w:rsid w:val="00536254"/>
    <w:rsid w:val="00542112"/>
    <w:rsid w:val="005557F6"/>
    <w:rsid w:val="0055622E"/>
    <w:rsid w:val="00562B85"/>
    <w:rsid w:val="00563778"/>
    <w:rsid w:val="0058235D"/>
    <w:rsid w:val="0058515D"/>
    <w:rsid w:val="005867C8"/>
    <w:rsid w:val="005A57EB"/>
    <w:rsid w:val="005A5F71"/>
    <w:rsid w:val="005A75A1"/>
    <w:rsid w:val="005B4AE2"/>
    <w:rsid w:val="005D44CF"/>
    <w:rsid w:val="005D5723"/>
    <w:rsid w:val="005D75B4"/>
    <w:rsid w:val="005E63CC"/>
    <w:rsid w:val="005F6E87"/>
    <w:rsid w:val="0060072D"/>
    <w:rsid w:val="0060230E"/>
    <w:rsid w:val="00602863"/>
    <w:rsid w:val="00607FED"/>
    <w:rsid w:val="00613129"/>
    <w:rsid w:val="00617C65"/>
    <w:rsid w:val="00633D53"/>
    <w:rsid w:val="0063459A"/>
    <w:rsid w:val="0063579B"/>
    <w:rsid w:val="0065308D"/>
    <w:rsid w:val="0066126B"/>
    <w:rsid w:val="00661DE0"/>
    <w:rsid w:val="00666FEE"/>
    <w:rsid w:val="00677DDF"/>
    <w:rsid w:val="00682C69"/>
    <w:rsid w:val="006A076D"/>
    <w:rsid w:val="006A0C39"/>
    <w:rsid w:val="006A0F9F"/>
    <w:rsid w:val="006A2F5D"/>
    <w:rsid w:val="006B63C4"/>
    <w:rsid w:val="006C3E87"/>
    <w:rsid w:val="006D2635"/>
    <w:rsid w:val="006D570F"/>
    <w:rsid w:val="006D779C"/>
    <w:rsid w:val="006E4F63"/>
    <w:rsid w:val="006E67BB"/>
    <w:rsid w:val="006E729E"/>
    <w:rsid w:val="006F5C66"/>
    <w:rsid w:val="006F7B3E"/>
    <w:rsid w:val="007046F9"/>
    <w:rsid w:val="00705F20"/>
    <w:rsid w:val="00712E30"/>
    <w:rsid w:val="00713214"/>
    <w:rsid w:val="007220F7"/>
    <w:rsid w:val="00722A00"/>
    <w:rsid w:val="00724FA4"/>
    <w:rsid w:val="00730D6B"/>
    <w:rsid w:val="007325A9"/>
    <w:rsid w:val="007345FB"/>
    <w:rsid w:val="0075451A"/>
    <w:rsid w:val="007602AC"/>
    <w:rsid w:val="007611CF"/>
    <w:rsid w:val="007748E1"/>
    <w:rsid w:val="00774B67"/>
    <w:rsid w:val="00786E50"/>
    <w:rsid w:val="0078737F"/>
    <w:rsid w:val="00793AC6"/>
    <w:rsid w:val="007947EA"/>
    <w:rsid w:val="007A4C01"/>
    <w:rsid w:val="007A71DE"/>
    <w:rsid w:val="007B199B"/>
    <w:rsid w:val="007B6119"/>
    <w:rsid w:val="007C1DA0"/>
    <w:rsid w:val="007C71B8"/>
    <w:rsid w:val="007C78DA"/>
    <w:rsid w:val="007E2A15"/>
    <w:rsid w:val="007E56C4"/>
    <w:rsid w:val="007F3D5B"/>
    <w:rsid w:val="00801483"/>
    <w:rsid w:val="008107D6"/>
    <w:rsid w:val="00826852"/>
    <w:rsid w:val="0083550F"/>
    <w:rsid w:val="00841645"/>
    <w:rsid w:val="008440B7"/>
    <w:rsid w:val="00852EC6"/>
    <w:rsid w:val="00856092"/>
    <w:rsid w:val="00856C35"/>
    <w:rsid w:val="00863DF5"/>
    <w:rsid w:val="00871876"/>
    <w:rsid w:val="008753A7"/>
    <w:rsid w:val="00875C0C"/>
    <w:rsid w:val="0088782D"/>
    <w:rsid w:val="008A1F3E"/>
    <w:rsid w:val="008B0ED9"/>
    <w:rsid w:val="008B7081"/>
    <w:rsid w:val="008C1C75"/>
    <w:rsid w:val="008C3C57"/>
    <w:rsid w:val="008D03C5"/>
    <w:rsid w:val="008D13EA"/>
    <w:rsid w:val="008D7A67"/>
    <w:rsid w:val="008F02CC"/>
    <w:rsid w:val="008F2F8A"/>
    <w:rsid w:val="008F5BCD"/>
    <w:rsid w:val="00902964"/>
    <w:rsid w:val="00920507"/>
    <w:rsid w:val="00930B43"/>
    <w:rsid w:val="00933455"/>
    <w:rsid w:val="0094790F"/>
    <w:rsid w:val="00960CC9"/>
    <w:rsid w:val="00964E8D"/>
    <w:rsid w:val="00966B90"/>
    <w:rsid w:val="009705FE"/>
    <w:rsid w:val="009737B7"/>
    <w:rsid w:val="009802C4"/>
    <w:rsid w:val="00984A6D"/>
    <w:rsid w:val="009976D9"/>
    <w:rsid w:val="00997A3E"/>
    <w:rsid w:val="009A12D5"/>
    <w:rsid w:val="009A4EA3"/>
    <w:rsid w:val="009A55DC"/>
    <w:rsid w:val="009B1935"/>
    <w:rsid w:val="009B6846"/>
    <w:rsid w:val="009C1788"/>
    <w:rsid w:val="009C220D"/>
    <w:rsid w:val="009C6075"/>
    <w:rsid w:val="009D361A"/>
    <w:rsid w:val="009D521E"/>
    <w:rsid w:val="009E1681"/>
    <w:rsid w:val="00A142A7"/>
    <w:rsid w:val="00A16151"/>
    <w:rsid w:val="00A211B2"/>
    <w:rsid w:val="00A2727E"/>
    <w:rsid w:val="00A30140"/>
    <w:rsid w:val="00A33523"/>
    <w:rsid w:val="00A35524"/>
    <w:rsid w:val="00A41A2A"/>
    <w:rsid w:val="00A425F6"/>
    <w:rsid w:val="00A60C9E"/>
    <w:rsid w:val="00A73E69"/>
    <w:rsid w:val="00A74F99"/>
    <w:rsid w:val="00A82BA3"/>
    <w:rsid w:val="00A85F02"/>
    <w:rsid w:val="00A936E9"/>
    <w:rsid w:val="00A94ACC"/>
    <w:rsid w:val="00AA2EA7"/>
    <w:rsid w:val="00AA52AF"/>
    <w:rsid w:val="00AB162A"/>
    <w:rsid w:val="00AB63CA"/>
    <w:rsid w:val="00AD2D2B"/>
    <w:rsid w:val="00AD6734"/>
    <w:rsid w:val="00AE5170"/>
    <w:rsid w:val="00AE6D7A"/>
    <w:rsid w:val="00AE6FA4"/>
    <w:rsid w:val="00AF3FCF"/>
    <w:rsid w:val="00AF5F5D"/>
    <w:rsid w:val="00B03907"/>
    <w:rsid w:val="00B03C0A"/>
    <w:rsid w:val="00B101E9"/>
    <w:rsid w:val="00B11494"/>
    <w:rsid w:val="00B11811"/>
    <w:rsid w:val="00B13230"/>
    <w:rsid w:val="00B248C3"/>
    <w:rsid w:val="00B27636"/>
    <w:rsid w:val="00B311E1"/>
    <w:rsid w:val="00B4735C"/>
    <w:rsid w:val="00B54998"/>
    <w:rsid w:val="00B54AEB"/>
    <w:rsid w:val="00B56D7D"/>
    <w:rsid w:val="00B579DF"/>
    <w:rsid w:val="00B611B5"/>
    <w:rsid w:val="00B746E9"/>
    <w:rsid w:val="00B800E2"/>
    <w:rsid w:val="00B824E9"/>
    <w:rsid w:val="00B90695"/>
    <w:rsid w:val="00B90EC2"/>
    <w:rsid w:val="00B922BB"/>
    <w:rsid w:val="00B9234E"/>
    <w:rsid w:val="00BA268F"/>
    <w:rsid w:val="00BA43CA"/>
    <w:rsid w:val="00BC07E3"/>
    <w:rsid w:val="00BC0F7F"/>
    <w:rsid w:val="00BC381D"/>
    <w:rsid w:val="00BD103E"/>
    <w:rsid w:val="00BF2ED4"/>
    <w:rsid w:val="00BF398C"/>
    <w:rsid w:val="00C01B3C"/>
    <w:rsid w:val="00C0791C"/>
    <w:rsid w:val="00C079CA"/>
    <w:rsid w:val="00C12C85"/>
    <w:rsid w:val="00C25ACB"/>
    <w:rsid w:val="00C25C45"/>
    <w:rsid w:val="00C45FDA"/>
    <w:rsid w:val="00C52F5B"/>
    <w:rsid w:val="00C631DB"/>
    <w:rsid w:val="00C67741"/>
    <w:rsid w:val="00C74647"/>
    <w:rsid w:val="00C76039"/>
    <w:rsid w:val="00C76480"/>
    <w:rsid w:val="00C80AD2"/>
    <w:rsid w:val="00C8155B"/>
    <w:rsid w:val="00C841A0"/>
    <w:rsid w:val="00C8521D"/>
    <w:rsid w:val="00C92A3C"/>
    <w:rsid w:val="00C92FD6"/>
    <w:rsid w:val="00C93FEE"/>
    <w:rsid w:val="00CA1715"/>
    <w:rsid w:val="00CB1CB2"/>
    <w:rsid w:val="00CB3444"/>
    <w:rsid w:val="00CC1904"/>
    <w:rsid w:val="00CE0381"/>
    <w:rsid w:val="00CE3D7D"/>
    <w:rsid w:val="00CE5DC7"/>
    <w:rsid w:val="00CE7D54"/>
    <w:rsid w:val="00D14E73"/>
    <w:rsid w:val="00D14F63"/>
    <w:rsid w:val="00D155A0"/>
    <w:rsid w:val="00D25896"/>
    <w:rsid w:val="00D4112B"/>
    <w:rsid w:val="00D416ED"/>
    <w:rsid w:val="00D44CDD"/>
    <w:rsid w:val="00D4508F"/>
    <w:rsid w:val="00D55AFA"/>
    <w:rsid w:val="00D57CA7"/>
    <w:rsid w:val="00D6155E"/>
    <w:rsid w:val="00D65164"/>
    <w:rsid w:val="00D71481"/>
    <w:rsid w:val="00D76097"/>
    <w:rsid w:val="00D83A19"/>
    <w:rsid w:val="00D85A59"/>
    <w:rsid w:val="00D86A85"/>
    <w:rsid w:val="00D90A75"/>
    <w:rsid w:val="00D918F0"/>
    <w:rsid w:val="00D9481A"/>
    <w:rsid w:val="00D94BFE"/>
    <w:rsid w:val="00DA4514"/>
    <w:rsid w:val="00DA7C55"/>
    <w:rsid w:val="00DB40A1"/>
    <w:rsid w:val="00DC47A2"/>
    <w:rsid w:val="00DE1551"/>
    <w:rsid w:val="00DE1A09"/>
    <w:rsid w:val="00DE2701"/>
    <w:rsid w:val="00DE6E14"/>
    <w:rsid w:val="00DE70A9"/>
    <w:rsid w:val="00DE7FB7"/>
    <w:rsid w:val="00DF0EA4"/>
    <w:rsid w:val="00DF62B3"/>
    <w:rsid w:val="00E106E2"/>
    <w:rsid w:val="00E11E0C"/>
    <w:rsid w:val="00E20DDA"/>
    <w:rsid w:val="00E2295F"/>
    <w:rsid w:val="00E32A8B"/>
    <w:rsid w:val="00E354D4"/>
    <w:rsid w:val="00E36054"/>
    <w:rsid w:val="00E37E7B"/>
    <w:rsid w:val="00E46E04"/>
    <w:rsid w:val="00E516B7"/>
    <w:rsid w:val="00E52002"/>
    <w:rsid w:val="00E569DC"/>
    <w:rsid w:val="00E56C9D"/>
    <w:rsid w:val="00E77FB0"/>
    <w:rsid w:val="00E86A09"/>
    <w:rsid w:val="00E87396"/>
    <w:rsid w:val="00E90920"/>
    <w:rsid w:val="00E9389E"/>
    <w:rsid w:val="00E96F6F"/>
    <w:rsid w:val="00EA4039"/>
    <w:rsid w:val="00EA4E10"/>
    <w:rsid w:val="00EB478A"/>
    <w:rsid w:val="00EC42A3"/>
    <w:rsid w:val="00ED10FB"/>
    <w:rsid w:val="00EE1653"/>
    <w:rsid w:val="00EE4960"/>
    <w:rsid w:val="00EF2E27"/>
    <w:rsid w:val="00F17EE4"/>
    <w:rsid w:val="00F3312C"/>
    <w:rsid w:val="00F33430"/>
    <w:rsid w:val="00F53AEA"/>
    <w:rsid w:val="00F565D5"/>
    <w:rsid w:val="00F83033"/>
    <w:rsid w:val="00F83745"/>
    <w:rsid w:val="00F966AA"/>
    <w:rsid w:val="00FA3B91"/>
    <w:rsid w:val="00FA4DBF"/>
    <w:rsid w:val="00FB52BE"/>
    <w:rsid w:val="00FB538F"/>
    <w:rsid w:val="00FC0E89"/>
    <w:rsid w:val="00FC3071"/>
    <w:rsid w:val="00FD5902"/>
    <w:rsid w:val="00FE6C97"/>
    <w:rsid w:val="00FE6D68"/>
    <w:rsid w:val="00FF1313"/>
    <w:rsid w:val="00FF5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B1E4AA4"/>
  <w15:docId w15:val="{4B82420A-1D6E-402E-AA94-18B516921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03C5"/>
    <w:rPr>
      <w:rFonts w:asciiTheme="minorHAnsi" w:hAnsiTheme="minorHAnsi"/>
      <w:sz w:val="19"/>
      <w:szCs w:val="24"/>
    </w:rPr>
  </w:style>
  <w:style w:type="paragraph" w:styleId="Heading1">
    <w:name w:val="heading 1"/>
    <w:basedOn w:val="Normal"/>
    <w:next w:val="Normal"/>
    <w:qFormat/>
    <w:rsid w:val="00856C35"/>
    <w:pPr>
      <w:spacing w:before="200" w:after="120"/>
      <w:outlineLvl w:val="0"/>
    </w:pPr>
    <w:rPr>
      <w:rFonts w:asciiTheme="majorHAnsi" w:hAnsiTheme="majorHAnsi"/>
      <w:b/>
      <w:sz w:val="24"/>
    </w:rPr>
  </w:style>
  <w:style w:type="paragraph" w:styleId="Heading2">
    <w:name w:val="heading 2"/>
    <w:basedOn w:val="Normal"/>
    <w:next w:val="Normal"/>
    <w:link w:val="Heading2Char"/>
    <w:qFormat/>
    <w:rsid w:val="00176E67"/>
    <w:pPr>
      <w:keepNext/>
      <w:shd w:val="clear" w:color="auto" w:fill="595959" w:themeFill="text1" w:themeFillTint="A6"/>
      <w:spacing w:before="200"/>
      <w:jc w:val="center"/>
      <w:outlineLvl w:val="1"/>
    </w:pPr>
    <w:rPr>
      <w:rFonts w:asciiTheme="majorHAnsi" w:hAnsiTheme="majorHAnsi"/>
      <w:b/>
      <w:color w:val="FFFFFF" w:themeColor="background1"/>
      <w:sz w:val="22"/>
    </w:rPr>
  </w:style>
  <w:style w:type="paragraph" w:styleId="Heading3">
    <w:name w:val="heading 3"/>
    <w:basedOn w:val="Normal"/>
    <w:next w:val="Normal"/>
    <w:qFormat/>
    <w:rsid w:val="00490804"/>
    <w:pPr>
      <w:outlineLvl w:val="2"/>
    </w:pPr>
    <w:rPr>
      <w:i/>
      <w:sz w:val="1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90804"/>
    <w:pPr>
      <w:jc w:val="right"/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490804"/>
    <w:rPr>
      <w:rFonts w:asciiTheme="minorHAnsi" w:hAnsiTheme="minorHAnsi"/>
      <w:sz w:val="19"/>
      <w:szCs w:val="24"/>
    </w:rPr>
  </w:style>
  <w:style w:type="paragraph" w:styleId="BalloonText">
    <w:name w:val="Balloon Text"/>
    <w:basedOn w:val="Normal"/>
    <w:semiHidden/>
    <w:rsid w:val="0002798A"/>
    <w:rPr>
      <w:rFonts w:ascii="Tahoma" w:hAnsi="Tahoma" w:cs="Tahoma"/>
      <w:sz w:val="16"/>
      <w:szCs w:val="16"/>
    </w:rPr>
  </w:style>
  <w:style w:type="paragraph" w:customStyle="1" w:styleId="Italic">
    <w:name w:val="Italic"/>
    <w:basedOn w:val="Normal"/>
    <w:qFormat/>
    <w:rsid w:val="00490804"/>
    <w:pPr>
      <w:spacing w:before="120" w:after="60"/>
    </w:pPr>
    <w:rPr>
      <w:i/>
      <w:sz w:val="20"/>
      <w:szCs w:val="20"/>
    </w:rPr>
  </w:style>
  <w:style w:type="paragraph" w:customStyle="1" w:styleId="Checkbox">
    <w:name w:val="Checkbox"/>
    <w:basedOn w:val="Normal"/>
    <w:next w:val="Normal"/>
    <w:qFormat/>
    <w:rsid w:val="00490804"/>
    <w:pPr>
      <w:jc w:val="center"/>
    </w:pPr>
    <w:rPr>
      <w:sz w:val="17"/>
      <w:szCs w:val="19"/>
    </w:rPr>
  </w:style>
  <w:style w:type="paragraph" w:customStyle="1" w:styleId="FieldText">
    <w:name w:val="Field Text"/>
    <w:basedOn w:val="Normal"/>
    <w:link w:val="FieldTextChar"/>
    <w:qFormat/>
    <w:rsid w:val="00490804"/>
    <w:rPr>
      <w:b/>
      <w:szCs w:val="19"/>
    </w:rPr>
  </w:style>
  <w:style w:type="character" w:customStyle="1" w:styleId="FieldTextChar">
    <w:name w:val="Field Text Char"/>
    <w:basedOn w:val="DefaultParagraphFont"/>
    <w:link w:val="FieldText"/>
    <w:rsid w:val="00490804"/>
    <w:rPr>
      <w:rFonts w:ascii="Arial" w:hAnsi="Arial"/>
      <w:b/>
      <w:sz w:val="19"/>
      <w:szCs w:val="19"/>
      <w:lang w:val="en-US" w:eastAsia="en-US" w:bidi="ar-SA"/>
    </w:rPr>
  </w:style>
  <w:style w:type="table" w:styleId="TableGrid">
    <w:name w:val="Table Grid"/>
    <w:basedOn w:val="TableNormal"/>
    <w:uiPriority w:val="59"/>
    <w:rsid w:val="00856C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mpanyName">
    <w:name w:val="Company Name"/>
    <w:basedOn w:val="Normal"/>
    <w:qFormat/>
    <w:rsid w:val="00176E67"/>
    <w:pPr>
      <w:jc w:val="right"/>
    </w:pPr>
    <w:rPr>
      <w:rFonts w:asciiTheme="majorHAnsi" w:hAnsiTheme="majorHAnsi"/>
      <w:b/>
      <w:color w:val="595959" w:themeColor="text1" w:themeTint="A6"/>
      <w:sz w:val="36"/>
    </w:rPr>
  </w:style>
  <w:style w:type="paragraph" w:styleId="Header">
    <w:name w:val="header"/>
    <w:basedOn w:val="Normal"/>
    <w:link w:val="HeaderChar"/>
    <w:uiPriority w:val="99"/>
    <w:unhideWhenUsed/>
    <w:rsid w:val="00176E6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6E67"/>
    <w:rPr>
      <w:rFonts w:asciiTheme="minorHAnsi" w:hAnsiTheme="minorHAnsi"/>
      <w:sz w:val="19"/>
      <w:szCs w:val="24"/>
    </w:rPr>
  </w:style>
  <w:style w:type="paragraph" w:styleId="Footer">
    <w:name w:val="footer"/>
    <w:basedOn w:val="Normal"/>
    <w:link w:val="FooterChar"/>
    <w:uiPriority w:val="99"/>
    <w:unhideWhenUsed/>
    <w:rsid w:val="00176E67"/>
  </w:style>
  <w:style w:type="character" w:customStyle="1" w:styleId="FooterChar">
    <w:name w:val="Footer Char"/>
    <w:basedOn w:val="DefaultParagraphFont"/>
    <w:link w:val="Footer"/>
    <w:uiPriority w:val="99"/>
    <w:rsid w:val="00176E67"/>
    <w:rPr>
      <w:rFonts w:asciiTheme="minorHAnsi" w:hAnsiTheme="minorHAnsi"/>
      <w:sz w:val="19"/>
      <w:szCs w:val="24"/>
    </w:rPr>
  </w:style>
  <w:style w:type="table" w:styleId="TableGridLight">
    <w:name w:val="Grid Table Light"/>
    <w:basedOn w:val="TableNormal"/>
    <w:uiPriority w:val="40"/>
    <w:rsid w:val="00602863"/>
    <w:tblPr>
      <w:tblCellMar>
        <w:left w:w="0" w:type="dxa"/>
        <w:right w:w="0" w:type="dxa"/>
      </w:tblCellMar>
    </w:tblPr>
    <w:tblStylePr w:type="firstRow">
      <w:rPr>
        <w:b w:val="0"/>
        <w:i w:val="0"/>
      </w:rPr>
    </w:tblStylePr>
  </w:style>
  <w:style w:type="table" w:styleId="PlainTable3">
    <w:name w:val="Plain Table 3"/>
    <w:basedOn w:val="TableNormal"/>
    <w:uiPriority w:val="43"/>
    <w:rsid w:val="00602863"/>
    <w:tblPr>
      <w:tblStyleRowBandSize w:val="1"/>
      <w:tblStyleColBandSize w:val="1"/>
      <w:tblCellMar>
        <w:left w:w="0" w:type="dxa"/>
        <w:right w:w="0" w:type="dxa"/>
      </w:tblCellMar>
    </w:tblPr>
    <w:tcPr>
      <w:vAlign w:val="bottom"/>
    </w:tcPr>
    <w:tblStylePr w:type="firstRow">
      <w:rPr>
        <w:b w:val="0"/>
        <w:bCs/>
        <w:i w:val="0"/>
        <w:cap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 w:val="0"/>
        <w:bCs/>
        <w:i w:val="0"/>
        <w:cap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styleId="Hyperlink">
    <w:name w:val="Hyperlink"/>
    <w:basedOn w:val="DefaultParagraphFont"/>
    <w:uiPriority w:val="99"/>
    <w:unhideWhenUsed/>
    <w:rsid w:val="00E86A0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E86A0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A0C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A0C3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A0C39"/>
    <w:rPr>
      <w:rFonts w:asciiTheme="minorHAnsi" w:hAnsiTheme="minorHAnsi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A0C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A0C39"/>
    <w:rPr>
      <w:rFonts w:asciiTheme="minorHAnsi" w:hAnsiTheme="minorHAnsi"/>
      <w:b/>
      <w:bCs/>
    </w:rPr>
  </w:style>
  <w:style w:type="paragraph" w:styleId="Title">
    <w:name w:val="Title"/>
    <w:basedOn w:val="Normal"/>
    <w:next w:val="Normal"/>
    <w:link w:val="TitleChar"/>
    <w:uiPriority w:val="10"/>
    <w:qFormat/>
    <w:rsid w:val="00AD2D2B"/>
    <w:pPr>
      <w:contextualSpacing/>
      <w:jc w:val="center"/>
    </w:pPr>
    <w:rPr>
      <w:rFonts w:asciiTheme="majorHAnsi" w:eastAsiaTheme="majorEastAsia" w:hAnsiTheme="majorHAnsi" w:cstheme="majorBidi"/>
      <w:b/>
      <w:color w:val="365F91" w:themeColor="accent1" w:themeShade="BF"/>
      <w:spacing w:val="-10"/>
      <w:kern w:val="28"/>
      <w:sz w:val="24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2D2B"/>
    <w:rPr>
      <w:rFonts w:asciiTheme="majorHAnsi" w:eastAsiaTheme="majorEastAsia" w:hAnsiTheme="majorHAnsi" w:cstheme="majorBidi"/>
      <w:b/>
      <w:color w:val="365F91" w:themeColor="accent1" w:themeShade="BF"/>
      <w:spacing w:val="-10"/>
      <w:kern w:val="28"/>
      <w:sz w:val="24"/>
      <w:szCs w:val="56"/>
    </w:rPr>
  </w:style>
  <w:style w:type="paragraph" w:styleId="Revision">
    <w:name w:val="Revision"/>
    <w:hidden/>
    <w:uiPriority w:val="99"/>
    <w:semiHidden/>
    <w:rsid w:val="00AD2D2B"/>
    <w:rPr>
      <w:rFonts w:asciiTheme="minorHAnsi" w:hAnsiTheme="minorHAnsi"/>
      <w:sz w:val="19"/>
      <w:szCs w:val="24"/>
    </w:rPr>
  </w:style>
  <w:style w:type="character" w:customStyle="1" w:styleId="Heading2Char">
    <w:name w:val="Heading 2 Char"/>
    <w:basedOn w:val="DefaultParagraphFont"/>
    <w:link w:val="Heading2"/>
    <w:rsid w:val="00C52F5B"/>
    <w:rPr>
      <w:rFonts w:asciiTheme="majorHAnsi" w:hAnsiTheme="majorHAnsi"/>
      <w:b/>
      <w:color w:val="FFFFFF" w:themeColor="background1"/>
      <w:sz w:val="22"/>
      <w:szCs w:val="24"/>
      <w:shd w:val="clear" w:color="auto" w:fill="595959" w:themeFill="text1" w:themeFillTint="A6"/>
    </w:rPr>
  </w:style>
  <w:style w:type="table" w:styleId="GridTable5Dark">
    <w:name w:val="Grid Table 5 Dark"/>
    <w:basedOn w:val="TableNormal"/>
    <w:uiPriority w:val="50"/>
    <w:rsid w:val="00C52F5B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00522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6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wipo.int/treaties/es/ip/marrakesh/index.htm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Accessible.Books@wipo.int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reetergo\AppData\Roaming\Microsoft\Templates\Employment%20application%20(online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Description xmlns="4873beb7-5857-4685-be1f-d57550cc96cc" xsi:nil="true"/>
    <AssetExpire xmlns="4873beb7-5857-4685-be1f-d57550cc96cc">2035-01-01T08:00:00+00:00</AssetExpire>
    <CampaignTagsTaxHTField0 xmlns="4873beb7-5857-4685-be1f-d57550cc96cc">
      <Terms xmlns="http://schemas.microsoft.com/office/infopath/2007/PartnerControls"/>
    </CampaignTagsTaxHTField0>
    <IntlLangReviewDate xmlns="4873beb7-5857-4685-be1f-d57550cc96cc" xsi:nil="true"/>
    <TPFriendlyName xmlns="4873beb7-5857-4685-be1f-d57550cc96cc" xsi:nil="true"/>
    <IntlLangReview xmlns="4873beb7-5857-4685-be1f-d57550cc96cc">false</IntlLangReview>
    <LocLastLocAttemptVersionLookup xmlns="4873beb7-5857-4685-be1f-d57550cc96cc">717495</LocLastLocAttemptVersionLookup>
    <PolicheckWords xmlns="4873beb7-5857-4685-be1f-d57550cc96cc" xsi:nil="true"/>
    <SubmitterId xmlns="4873beb7-5857-4685-be1f-d57550cc96cc" xsi:nil="true"/>
    <AcquiredFrom xmlns="4873beb7-5857-4685-be1f-d57550cc96cc">Internal MS</AcquiredFrom>
    <EditorialStatus xmlns="4873beb7-5857-4685-be1f-d57550cc96cc" xsi:nil="true"/>
    <Markets xmlns="4873beb7-5857-4685-be1f-d57550cc96cc"/>
    <OriginAsset xmlns="4873beb7-5857-4685-be1f-d57550cc96cc" xsi:nil="true"/>
    <AssetStart xmlns="4873beb7-5857-4685-be1f-d57550cc96cc">2011-12-16T19:19:00+00:00</AssetStart>
    <FriendlyTitle xmlns="4873beb7-5857-4685-be1f-d57550cc96cc" xsi:nil="true"/>
    <MarketSpecific xmlns="4873beb7-5857-4685-be1f-d57550cc96cc">false</MarketSpecific>
    <TPNamespace xmlns="4873beb7-5857-4685-be1f-d57550cc96cc" xsi:nil="true"/>
    <PublishStatusLookup xmlns="4873beb7-5857-4685-be1f-d57550cc96cc">
      <Value>1372559</Value>
      <Value>1531239</Value>
    </PublishStatusLookup>
    <APAuthor xmlns="4873beb7-5857-4685-be1f-d57550cc96cc">
      <UserInfo>
        <DisplayName>REDMOND\v-gakel</DisplayName>
        <AccountId>2721</AccountId>
        <AccountType/>
      </UserInfo>
    </APAuthor>
    <TPCommandLine xmlns="4873beb7-5857-4685-be1f-d57550cc96cc" xsi:nil="true"/>
    <IntlLangReviewer xmlns="4873beb7-5857-4685-be1f-d57550cc96cc" xsi:nil="true"/>
    <OpenTemplate xmlns="4873beb7-5857-4685-be1f-d57550cc96cc">true</OpenTemplate>
    <CSXSubmissionDate xmlns="4873beb7-5857-4685-be1f-d57550cc96cc" xsi:nil="true"/>
    <TaxCatchAll xmlns="4873beb7-5857-4685-be1f-d57550cc96cc"/>
    <Manager xmlns="4873beb7-5857-4685-be1f-d57550cc96cc" xsi:nil="true"/>
    <NumericId xmlns="4873beb7-5857-4685-be1f-d57550cc96cc" xsi:nil="true"/>
    <ParentAssetId xmlns="4873beb7-5857-4685-be1f-d57550cc96cc" xsi:nil="true"/>
    <OriginalSourceMarket xmlns="4873beb7-5857-4685-be1f-d57550cc96cc" xsi:nil="true"/>
    <ApprovalStatus xmlns="4873beb7-5857-4685-be1f-d57550cc96cc">InProgress</ApprovalStatus>
    <TPComponent xmlns="4873beb7-5857-4685-be1f-d57550cc96cc" xsi:nil="true"/>
    <EditorialTags xmlns="4873beb7-5857-4685-be1f-d57550cc96cc" xsi:nil="true"/>
    <TPExecutable xmlns="4873beb7-5857-4685-be1f-d57550cc96cc" xsi:nil="true"/>
    <TPLaunchHelpLink xmlns="4873beb7-5857-4685-be1f-d57550cc96cc" xsi:nil="true"/>
    <LocComments xmlns="4873beb7-5857-4685-be1f-d57550cc96cc" xsi:nil="true"/>
    <LocRecommendedHandoff xmlns="4873beb7-5857-4685-be1f-d57550cc96cc" xsi:nil="true"/>
    <SourceTitle xmlns="4873beb7-5857-4685-be1f-d57550cc96cc">Employment application (2-pp., online form)</SourceTitle>
    <CSXUpdate xmlns="4873beb7-5857-4685-be1f-d57550cc96cc">false</CSXUpdate>
    <IntlLocPriority xmlns="4873beb7-5857-4685-be1f-d57550cc96cc" xsi:nil="true"/>
    <UAProjectedTotalWords xmlns="4873beb7-5857-4685-be1f-d57550cc96cc" xsi:nil="true"/>
    <AssetType xmlns="4873beb7-5857-4685-be1f-d57550cc96cc">TP</AssetType>
    <MachineTranslated xmlns="4873beb7-5857-4685-be1f-d57550cc96cc">false</MachineTranslated>
    <OutputCachingOn xmlns="4873beb7-5857-4685-be1f-d57550cc96cc">false</OutputCachingOn>
    <TemplateStatus xmlns="4873beb7-5857-4685-be1f-d57550cc96cc">Complete</TemplateStatus>
    <IsSearchable xmlns="4873beb7-5857-4685-be1f-d57550cc96cc">true</IsSearchable>
    <ContentItem xmlns="4873beb7-5857-4685-be1f-d57550cc96cc" xsi:nil="true"/>
    <HandoffToMSDN xmlns="4873beb7-5857-4685-be1f-d57550cc96cc" xsi:nil="true"/>
    <ShowIn xmlns="4873beb7-5857-4685-be1f-d57550cc96cc">Show everywhere</ShowIn>
    <ThumbnailAssetId xmlns="4873beb7-5857-4685-be1f-d57550cc96cc" xsi:nil="true"/>
    <UALocComments xmlns="4873beb7-5857-4685-be1f-d57550cc96cc">2007 Template UpLeveling Do Not HandOff</UALocComments>
    <UALocRecommendation xmlns="4873beb7-5857-4685-be1f-d57550cc96cc">Localize</UALocRecommendation>
    <LastModifiedDateTime xmlns="4873beb7-5857-4685-be1f-d57550cc96cc" xsi:nil="true"/>
    <LegacyData xmlns="4873beb7-5857-4685-be1f-d57550cc96cc" xsi:nil="true"/>
    <LocManualTestRequired xmlns="4873beb7-5857-4685-be1f-d57550cc96cc">false</LocManualTestRequired>
    <ClipArtFilename xmlns="4873beb7-5857-4685-be1f-d57550cc96cc" xsi:nil="true"/>
    <TPApplication xmlns="4873beb7-5857-4685-be1f-d57550cc96cc" xsi:nil="true"/>
    <CSXHash xmlns="4873beb7-5857-4685-be1f-d57550cc96cc" xsi:nil="true"/>
    <DirectSourceMarket xmlns="4873beb7-5857-4685-be1f-d57550cc96cc" xsi:nil="true"/>
    <PrimaryImageGen xmlns="4873beb7-5857-4685-be1f-d57550cc96cc">true</PrimaryImageGen>
    <PlannedPubDate xmlns="4873beb7-5857-4685-be1f-d57550cc96cc" xsi:nil="true"/>
    <CSXSubmissionMarket xmlns="4873beb7-5857-4685-be1f-d57550cc96cc" xsi:nil="true"/>
    <Downloads xmlns="4873beb7-5857-4685-be1f-d57550cc96cc">0</Downloads>
    <ArtSampleDocs xmlns="4873beb7-5857-4685-be1f-d57550cc96cc" xsi:nil="true"/>
    <TrustLevel xmlns="4873beb7-5857-4685-be1f-d57550cc96cc">1 Microsoft Managed Content</TrustLevel>
    <BlockPublish xmlns="4873beb7-5857-4685-be1f-d57550cc96cc">false</BlockPublish>
    <TPLaunchHelpLinkType xmlns="4873beb7-5857-4685-be1f-d57550cc96cc">Template</TPLaunchHelpLinkType>
    <LocalizationTagsTaxHTField0 xmlns="4873beb7-5857-4685-be1f-d57550cc96cc">
      <Terms xmlns="http://schemas.microsoft.com/office/infopath/2007/PartnerControls"/>
    </LocalizationTagsTaxHTField0>
    <BusinessGroup xmlns="4873beb7-5857-4685-be1f-d57550cc96cc" xsi:nil="true"/>
    <Providers xmlns="4873beb7-5857-4685-be1f-d57550cc96cc" xsi:nil="true"/>
    <TemplateTemplateType xmlns="4873beb7-5857-4685-be1f-d57550cc96cc">Word 2007 Default</TemplateTemplateType>
    <TimesCloned xmlns="4873beb7-5857-4685-be1f-d57550cc96cc" xsi:nil="true"/>
    <TPAppVersion xmlns="4873beb7-5857-4685-be1f-d57550cc96cc" xsi:nil="true"/>
    <VoteCount xmlns="4873beb7-5857-4685-be1f-d57550cc96cc" xsi:nil="true"/>
    <AverageRating xmlns="4873beb7-5857-4685-be1f-d57550cc96cc" xsi:nil="true"/>
    <FeatureTagsTaxHTField0 xmlns="4873beb7-5857-4685-be1f-d57550cc96cc">
      <Terms xmlns="http://schemas.microsoft.com/office/infopath/2007/PartnerControls"/>
    </FeatureTagsTaxHTField0>
    <Provider xmlns="4873beb7-5857-4685-be1f-d57550cc96cc" xsi:nil="true"/>
    <UACurrentWords xmlns="4873beb7-5857-4685-be1f-d57550cc96cc" xsi:nil="true"/>
    <AssetId xmlns="4873beb7-5857-4685-be1f-d57550cc96cc">TP102803373</AssetId>
    <TPClientViewer xmlns="4873beb7-5857-4685-be1f-d57550cc96cc" xsi:nil="true"/>
    <DSATActionTaken xmlns="4873beb7-5857-4685-be1f-d57550cc96cc" xsi:nil="true"/>
    <APEditor xmlns="4873beb7-5857-4685-be1f-d57550cc96cc">
      <UserInfo>
        <DisplayName/>
        <AccountId xsi:nil="true"/>
        <AccountType/>
      </UserInfo>
    </APEditor>
    <TPInstallLocation xmlns="4873beb7-5857-4685-be1f-d57550cc96cc" xsi:nil="true"/>
    <OOCacheId xmlns="4873beb7-5857-4685-be1f-d57550cc96cc" xsi:nil="true"/>
    <IsDeleted xmlns="4873beb7-5857-4685-be1f-d57550cc96cc">false</IsDeleted>
    <PublishTargets xmlns="4873beb7-5857-4685-be1f-d57550cc96cc">OfficeOnline,OfficeOnlineVNext</PublishTargets>
    <ApprovalLog xmlns="4873beb7-5857-4685-be1f-d57550cc96cc" xsi:nil="true"/>
    <BugNumber xmlns="4873beb7-5857-4685-be1f-d57550cc96cc" xsi:nil="true"/>
    <CrawlForDependencies xmlns="4873beb7-5857-4685-be1f-d57550cc96cc">false</CrawlForDependencies>
    <InternalTagsTaxHTField0 xmlns="4873beb7-5857-4685-be1f-d57550cc96cc">
      <Terms xmlns="http://schemas.microsoft.com/office/infopath/2007/PartnerControls"/>
    </InternalTagsTaxHTField0>
    <LastHandOff xmlns="4873beb7-5857-4685-be1f-d57550cc96cc" xsi:nil="true"/>
    <Milestone xmlns="4873beb7-5857-4685-be1f-d57550cc96cc" xsi:nil="true"/>
    <OriginalRelease xmlns="4873beb7-5857-4685-be1f-d57550cc96cc">14</OriginalRelease>
    <RecommendationsModifier xmlns="4873beb7-5857-4685-be1f-d57550cc96cc" xsi:nil="true"/>
    <ScenarioTagsTaxHTField0 xmlns="4873beb7-5857-4685-be1f-d57550cc96cc">
      <Terms xmlns="http://schemas.microsoft.com/office/infopath/2007/PartnerControls"/>
    </ScenarioTagsTaxHTField0>
    <UANotes xmlns="4873beb7-5857-4685-be1f-d57550cc96cc" xsi:nil="true"/>
    <LocMarketGroupTiers2 xmlns="4873beb7-5857-4685-be1f-d57550cc96cc">,t:Tier 1,t:Tier 2,t:Tier 3,</LocMarketGroupTiers2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EC911AA-999D-4CC9-9A8B-57C5C4CC27BF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F57ABFAE-9857-4724-9BA6-F946631653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D3E8D71-0DA9-4A08-BE43-C88C6E5C8F3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F6D625F-01B3-4DB8-8777-F03AB9CDD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Employment application (online)</Template>
  <TotalTime>7</TotalTime>
  <Pages>5</Pages>
  <Words>600</Words>
  <Characters>3268</Characters>
  <Application>Microsoft Office Word</Application>
  <DocSecurity>0</DocSecurity>
  <Lines>183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Employment application</vt:lpstr>
    </vt:vector>
  </TitlesOfParts>
  <Company>World Intellectual Property Organization</Company>
  <LinksUpToDate>false</LinksUpToDate>
  <CharactersWithSpaces>3824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Employment application</dc:title>
  <dc:subject/>
  <dc:creator>STREETER GONZALEZ Santiago</dc:creator>
  <cp:keywords>FOR OFFICIAL USE ONLY</cp:keywords>
  <dc:description/>
  <cp:lastModifiedBy>STREETER GONZALEZ Santiago</cp:lastModifiedBy>
  <cp:revision>6</cp:revision>
  <cp:lastPrinted>2019-10-08T15:45:00Z</cp:lastPrinted>
  <dcterms:created xsi:type="dcterms:W3CDTF">2019-10-25T16:20:00Z</dcterms:created>
  <dcterms:modified xsi:type="dcterms:W3CDTF">2019-10-28T09:00:00Z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TC060888241033</vt:lpwstr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InternalTags">
    <vt:lpwstr/>
  </property>
  <property fmtid="{D5CDD505-2E9C-101B-9397-08002B2CF9AE}" pid="5" name="FeatureTags">
    <vt:lpwstr/>
  </property>
  <property fmtid="{D5CDD505-2E9C-101B-9397-08002B2CF9AE}" pid="6" name="LocalizationTags">
    <vt:lpwstr/>
  </property>
  <property fmtid="{D5CDD505-2E9C-101B-9397-08002B2CF9AE}" pid="7" name="ScenarioTags">
    <vt:lpwstr/>
  </property>
  <property fmtid="{D5CDD505-2E9C-101B-9397-08002B2CF9AE}" pid="8" name="CampaignTags">
    <vt:lpwstr/>
  </property>
  <property fmtid="{D5CDD505-2E9C-101B-9397-08002B2CF9AE}" pid="9" name="LocMarketGroupTiers">
    <vt:lpwstr>,t:Tier 1,t:Tier 2,t:Tier 3,</vt:lpwstr>
  </property>
  <property fmtid="{D5CDD505-2E9C-101B-9397-08002B2CF9AE}" pid="10" name="TitusGUID">
    <vt:lpwstr>1e359668-383d-4f88-aa52-8711ccf1b479</vt:lpwstr>
  </property>
  <property fmtid="{D5CDD505-2E9C-101B-9397-08002B2CF9AE}" pid="11" name="Classification">
    <vt:lpwstr>For Official Use Only</vt:lpwstr>
  </property>
  <property fmtid="{D5CDD505-2E9C-101B-9397-08002B2CF9AE}" pid="12" name="VisualMarkings">
    <vt:lpwstr>None</vt:lpwstr>
  </property>
  <property fmtid="{D5CDD505-2E9C-101B-9397-08002B2CF9AE}" pid="13" name="Alignment">
    <vt:lpwstr>Centre</vt:lpwstr>
  </property>
  <property fmtid="{D5CDD505-2E9C-101B-9397-08002B2CF9AE}" pid="14" name="Language">
    <vt:lpwstr>English</vt:lpwstr>
  </property>
</Properties>
</file>