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537D4" w14:textId="10D449B0" w:rsidR="006A2F5D" w:rsidRPr="00FF3ECB" w:rsidRDefault="006A2F5D">
      <w:pPr>
        <w:rPr>
          <w:lang w:val="fr-FR"/>
        </w:rPr>
      </w:pPr>
      <w:r w:rsidRPr="00FF3ECB">
        <w:rPr>
          <w:noProof/>
        </w:rPr>
        <w:drawing>
          <wp:inline distT="0" distB="0" distL="0" distR="0" wp14:anchorId="76D45EB0" wp14:editId="4C41738F">
            <wp:extent cx="1792605" cy="1103630"/>
            <wp:effectExtent l="0" t="0" r="0" b="1270"/>
            <wp:docPr id="2" name="Picture 2" descr="Accessible Books Consortium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ccessible Books Consortium logo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1B9E2F" w14:textId="6B2027A8" w:rsidR="006A2F5D" w:rsidRPr="00FF3ECB" w:rsidRDefault="006A2F5D">
      <w:pPr>
        <w:rPr>
          <w:lang w:val="fr-FR"/>
        </w:rPr>
      </w:pPr>
    </w:p>
    <w:p w14:paraId="4B9E4CEB" w14:textId="77777777" w:rsidR="006A2F5D" w:rsidRPr="00FF3ECB" w:rsidRDefault="006A2F5D">
      <w:pPr>
        <w:rPr>
          <w:lang w:val="fr-FR"/>
        </w:rPr>
      </w:pPr>
    </w:p>
    <w:p w14:paraId="5C17627F" w14:textId="2B67051E" w:rsidR="006A2F5D" w:rsidRPr="00FF3ECB" w:rsidRDefault="00EC651C" w:rsidP="007C78DA">
      <w:pPr>
        <w:pStyle w:val="Heading1"/>
        <w:jc w:val="center"/>
        <w:rPr>
          <w:rFonts w:eastAsia="Arial"/>
          <w:color w:val="1F497D" w:themeColor="text2"/>
          <w:lang w:val="fr-FR"/>
        </w:rPr>
      </w:pPr>
      <w:r w:rsidRPr="00FF3ECB">
        <w:rPr>
          <w:rFonts w:eastAsia="Arial"/>
          <w:color w:val="1F497D" w:themeColor="text2"/>
          <w:lang w:val="fr-FR"/>
        </w:rPr>
        <w:t>Formulaire de demande de formation et d’assistance technique dans le cadre de l’</w:t>
      </w:r>
      <w:r w:rsidR="006A2F5D" w:rsidRPr="00FF3ECB">
        <w:rPr>
          <w:rFonts w:eastAsia="Arial"/>
          <w:color w:val="1F497D" w:themeColor="text2"/>
          <w:lang w:val="fr-FR"/>
        </w:rPr>
        <w:t>ABC</w:t>
      </w:r>
    </w:p>
    <w:p w14:paraId="35B3A9A0" w14:textId="6C5CD2F8" w:rsidR="006A2F5D" w:rsidRPr="00FF3ECB" w:rsidRDefault="006A2F5D" w:rsidP="006A2F5D">
      <w:pPr>
        <w:rPr>
          <w:lang w:val="fr-FR"/>
        </w:rPr>
      </w:pPr>
    </w:p>
    <w:p w14:paraId="40165BF2" w14:textId="54D7E64B" w:rsidR="006A2F5D" w:rsidRPr="00FF3ECB" w:rsidRDefault="00EC651C" w:rsidP="006A2F5D">
      <w:pPr>
        <w:rPr>
          <w:lang w:val="fr-FR"/>
        </w:rPr>
      </w:pPr>
      <w:r w:rsidRPr="00FF3ECB">
        <w:rPr>
          <w:lang w:val="fr-FR"/>
        </w:rPr>
        <w:t xml:space="preserve">Veuillez lire le </w:t>
      </w:r>
      <w:r w:rsidR="006A2F5D" w:rsidRPr="00FF3ECB">
        <w:rPr>
          <w:lang w:val="fr-FR"/>
        </w:rPr>
        <w:t xml:space="preserve">“Guide </w:t>
      </w:r>
      <w:r w:rsidRPr="00FF3ECB">
        <w:rPr>
          <w:lang w:val="fr-FR"/>
        </w:rPr>
        <w:t xml:space="preserve">pour la </w:t>
      </w:r>
      <w:r w:rsidR="007853D6">
        <w:rPr>
          <w:lang w:val="fr-FR"/>
        </w:rPr>
        <w:t>soumission</w:t>
      </w:r>
      <w:bookmarkStart w:id="0" w:name="_GoBack"/>
      <w:bookmarkEnd w:id="0"/>
      <w:r w:rsidRPr="00FF3ECB">
        <w:rPr>
          <w:lang w:val="fr-FR"/>
        </w:rPr>
        <w:t xml:space="preserve"> d’un formulaire de demande de formation et d’assistance technique dans le cadre de l’ABC</w:t>
      </w:r>
      <w:r w:rsidR="006A2F5D" w:rsidRPr="00FF3ECB">
        <w:rPr>
          <w:lang w:val="fr-FR"/>
        </w:rPr>
        <w:t xml:space="preserve">” </w:t>
      </w:r>
      <w:r w:rsidRPr="00FF3ECB">
        <w:rPr>
          <w:lang w:val="fr-FR"/>
        </w:rPr>
        <w:t>avant de remplir le pr</w:t>
      </w:r>
      <w:r w:rsidR="00FF3ECB" w:rsidRPr="00FF3ECB">
        <w:rPr>
          <w:lang w:val="fr-FR"/>
        </w:rPr>
        <w:t>é</w:t>
      </w:r>
      <w:r w:rsidRPr="00FF3ECB">
        <w:rPr>
          <w:lang w:val="fr-FR"/>
        </w:rPr>
        <w:t xml:space="preserve">sent </w:t>
      </w:r>
      <w:r w:rsidR="006A2F5D" w:rsidRPr="00FF3ECB">
        <w:rPr>
          <w:lang w:val="fr-FR"/>
        </w:rPr>
        <w:t>form</w:t>
      </w:r>
      <w:r w:rsidRPr="00FF3ECB">
        <w:rPr>
          <w:lang w:val="fr-FR"/>
        </w:rPr>
        <w:t>ulaire.  Les s</w:t>
      </w:r>
      <w:r w:rsidR="00677DDF" w:rsidRPr="00FF3ECB">
        <w:rPr>
          <w:lang w:val="fr-FR"/>
        </w:rPr>
        <w:t xml:space="preserve">ections A </w:t>
      </w:r>
      <w:r w:rsidR="00FF3ECB">
        <w:rPr>
          <w:lang w:val="fr-FR"/>
        </w:rPr>
        <w:t>à</w:t>
      </w:r>
      <w:r w:rsidR="00677DDF" w:rsidRPr="00FF3ECB">
        <w:rPr>
          <w:lang w:val="fr-FR"/>
        </w:rPr>
        <w:t xml:space="preserve"> E </w:t>
      </w:r>
      <w:r w:rsidR="00FF3ECB">
        <w:rPr>
          <w:lang w:val="fr-FR"/>
        </w:rPr>
        <w:t>doivent être dûment rempli</w:t>
      </w:r>
      <w:r w:rsidR="00AB3027">
        <w:rPr>
          <w:lang w:val="fr-FR"/>
        </w:rPr>
        <w:t>e</w:t>
      </w:r>
      <w:r w:rsidR="00FF3ECB">
        <w:rPr>
          <w:lang w:val="fr-FR"/>
        </w:rPr>
        <w:t xml:space="preserve">s et la demande doit être envoyée à l’adresse </w:t>
      </w:r>
      <w:hyperlink r:id="rId12" w:history="1">
        <w:r w:rsidR="006A2F5D" w:rsidRPr="00FF3ECB">
          <w:rPr>
            <w:rStyle w:val="Hyperlink"/>
            <w:lang w:val="fr-FR"/>
          </w:rPr>
          <w:t>Accessible.Books@wipo.int</w:t>
        </w:r>
      </w:hyperlink>
      <w:r w:rsidR="00FF3ECB">
        <w:rPr>
          <w:lang w:val="fr-FR"/>
        </w:rPr>
        <w:t xml:space="preserve"> d’ici le 31 décembre 2019 au plus tard.  </w:t>
      </w:r>
    </w:p>
    <w:p w14:paraId="399A1BCE" w14:textId="3865BEF2" w:rsidR="00C52F5B" w:rsidRPr="00FF3ECB" w:rsidRDefault="00C52F5B" w:rsidP="00C52F5B">
      <w:pPr>
        <w:pStyle w:val="Heading2"/>
        <w:shd w:val="clear" w:color="auto" w:fill="365F91" w:themeFill="accent1" w:themeFillShade="BF"/>
        <w:rPr>
          <w:lang w:val="fr-FR"/>
        </w:rPr>
      </w:pPr>
      <w:r w:rsidRPr="00FF3ECB">
        <w:rPr>
          <w:lang w:val="fr-FR"/>
        </w:rPr>
        <w:t xml:space="preserve">A. </w:t>
      </w:r>
      <w:r w:rsidR="00FF3ECB">
        <w:rPr>
          <w:lang w:val="fr-FR"/>
        </w:rPr>
        <w:t>Organisation</w:t>
      </w:r>
      <w:r w:rsidRPr="00FF3ECB">
        <w:rPr>
          <w:lang w:val="fr-FR"/>
        </w:rPr>
        <w:t>(s)</w:t>
      </w:r>
      <w:r w:rsidR="00FF3ECB">
        <w:rPr>
          <w:lang w:val="fr-FR"/>
        </w:rPr>
        <w:t xml:space="preserve"> présentant la demande</w:t>
      </w:r>
    </w:p>
    <w:p w14:paraId="15360397" w14:textId="21034195" w:rsidR="00C52F5B" w:rsidRPr="00FF3ECB" w:rsidRDefault="00FF3ECB" w:rsidP="006A2F5D">
      <w:pPr>
        <w:rPr>
          <w:lang w:val="fr-FR"/>
        </w:rPr>
      </w:pPr>
      <w:r>
        <w:rPr>
          <w:lang w:val="fr-FR"/>
        </w:rPr>
        <w:t xml:space="preserve">Veuillez fournir les informations requises au sujet de l’organisation ou des organisations présentant une demande </w:t>
      </w:r>
      <w:r w:rsidR="00D34D46" w:rsidRPr="00D34D46">
        <w:rPr>
          <w:lang w:val="fr-FR"/>
        </w:rPr>
        <w:t>de formation et d’assistance technique</w:t>
      </w:r>
    </w:p>
    <w:p w14:paraId="0C5442DF" w14:textId="4F774383" w:rsidR="006F5C66" w:rsidRPr="00FF3ECB" w:rsidRDefault="006F5C66" w:rsidP="009C6075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Applicant(s) information "/>
      </w:tblPr>
      <w:tblGrid>
        <w:gridCol w:w="554"/>
        <w:gridCol w:w="2702"/>
        <w:gridCol w:w="6480"/>
      </w:tblGrid>
      <w:tr w:rsidR="00801483" w:rsidRPr="00FF3ECB" w14:paraId="781E3771" w14:textId="77777777" w:rsidTr="007C78DA">
        <w:trPr>
          <w:cantSplit/>
          <w:tblHeader/>
        </w:trPr>
        <w:tc>
          <w:tcPr>
            <w:tcW w:w="554" w:type="dxa"/>
          </w:tcPr>
          <w:p w14:paraId="0A8957FC" w14:textId="4FE99FEE" w:rsidR="00801483" w:rsidRPr="00FF3ECB" w:rsidRDefault="00D155A0" w:rsidP="00D155A0">
            <w:pPr>
              <w:rPr>
                <w:lang w:val="fr-FR"/>
              </w:rPr>
            </w:pPr>
            <w:r w:rsidRPr="00FF3ECB">
              <w:rPr>
                <w:lang w:val="fr-FR"/>
              </w:rPr>
              <w:t xml:space="preserve">A.1. </w:t>
            </w:r>
          </w:p>
        </w:tc>
        <w:tc>
          <w:tcPr>
            <w:tcW w:w="2702" w:type="dxa"/>
          </w:tcPr>
          <w:p w14:paraId="4C0E3B27" w14:textId="35CEFD58" w:rsidR="00801483" w:rsidRPr="00FF3ECB" w:rsidRDefault="00D34D46" w:rsidP="00D34D46">
            <w:pPr>
              <w:rPr>
                <w:lang w:val="fr-FR"/>
              </w:rPr>
            </w:pPr>
            <w:r>
              <w:rPr>
                <w:lang w:val="fr-FR"/>
              </w:rPr>
              <w:t>Nom de l’o</w:t>
            </w:r>
            <w:r w:rsidR="00801483" w:rsidRPr="00FF3ECB">
              <w:rPr>
                <w:lang w:val="fr-FR"/>
              </w:rPr>
              <w:t>rgani</w:t>
            </w:r>
            <w:r>
              <w:rPr>
                <w:lang w:val="fr-FR"/>
              </w:rPr>
              <w:t>s</w:t>
            </w:r>
            <w:r w:rsidR="00801483" w:rsidRPr="00FF3ECB">
              <w:rPr>
                <w:lang w:val="fr-FR"/>
              </w:rPr>
              <w:t xml:space="preserve">ation </w:t>
            </w:r>
            <w:r>
              <w:rPr>
                <w:lang w:val="fr-FR"/>
              </w:rPr>
              <w:t>responsable </w:t>
            </w:r>
            <w:r w:rsidR="00801483" w:rsidRPr="00FF3ECB">
              <w:rPr>
                <w:lang w:val="fr-FR"/>
              </w:rPr>
              <w:t>:</w:t>
            </w:r>
          </w:p>
        </w:tc>
        <w:tc>
          <w:tcPr>
            <w:tcW w:w="6480" w:type="dxa"/>
          </w:tcPr>
          <w:p w14:paraId="590035D6" w14:textId="58547F37" w:rsidR="00801483" w:rsidRPr="00FF3ECB" w:rsidRDefault="00D14F63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ab/>
            </w:r>
          </w:p>
        </w:tc>
      </w:tr>
      <w:tr w:rsidR="00801483" w:rsidRPr="00FF3ECB" w14:paraId="5AA3CFC8" w14:textId="77777777" w:rsidTr="007C78DA">
        <w:tc>
          <w:tcPr>
            <w:tcW w:w="554" w:type="dxa"/>
          </w:tcPr>
          <w:p w14:paraId="0D9EC78C" w14:textId="70F50FA8" w:rsidR="00801483" w:rsidRPr="00FF3ECB" w:rsidRDefault="00D155A0" w:rsidP="00D155A0">
            <w:pPr>
              <w:rPr>
                <w:lang w:val="fr-FR"/>
              </w:rPr>
            </w:pPr>
            <w:r w:rsidRPr="00FF3ECB">
              <w:rPr>
                <w:lang w:val="fr-FR"/>
              </w:rPr>
              <w:t>A.2.</w:t>
            </w:r>
          </w:p>
        </w:tc>
        <w:tc>
          <w:tcPr>
            <w:tcW w:w="2702" w:type="dxa"/>
          </w:tcPr>
          <w:p w14:paraId="3A41EF0D" w14:textId="060A3DFF" w:rsidR="00801483" w:rsidRPr="00FF3ECB" w:rsidRDefault="00D34D46" w:rsidP="00A04397">
            <w:pPr>
              <w:rPr>
                <w:lang w:val="fr-FR"/>
              </w:rPr>
            </w:pPr>
            <w:r>
              <w:rPr>
                <w:lang w:val="fr-FR"/>
              </w:rPr>
              <w:t xml:space="preserve">Nom de la personne </w:t>
            </w:r>
            <w:r w:rsidR="00A04397">
              <w:rPr>
                <w:lang w:val="fr-FR"/>
              </w:rPr>
              <w:t>à</w:t>
            </w:r>
            <w:r>
              <w:rPr>
                <w:lang w:val="fr-FR"/>
              </w:rPr>
              <w:t xml:space="preserve"> c</w:t>
            </w:r>
            <w:r w:rsidR="00801483" w:rsidRPr="00FF3ECB">
              <w:rPr>
                <w:lang w:val="fr-FR"/>
              </w:rPr>
              <w:t>ontact</w:t>
            </w:r>
            <w:r w:rsidR="00A04397">
              <w:rPr>
                <w:lang w:val="fr-FR"/>
              </w:rPr>
              <w:t>er</w:t>
            </w:r>
            <w:r w:rsidR="00801483" w:rsidRPr="00FF3ECB">
              <w:rPr>
                <w:lang w:val="fr-FR"/>
              </w:rPr>
              <w:t xml:space="preserve"> </w:t>
            </w:r>
            <w:r>
              <w:rPr>
                <w:lang w:val="fr-FR"/>
              </w:rPr>
              <w:t>et rôle au sein de l’organisation responsable</w:t>
            </w:r>
            <w:r w:rsidR="00A04397">
              <w:rPr>
                <w:lang w:val="fr-FR"/>
              </w:rPr>
              <w:t> </w:t>
            </w:r>
            <w:r w:rsidR="00801483" w:rsidRPr="00FF3ECB">
              <w:rPr>
                <w:lang w:val="fr-FR"/>
              </w:rPr>
              <w:t xml:space="preserve">: </w:t>
            </w:r>
          </w:p>
        </w:tc>
        <w:tc>
          <w:tcPr>
            <w:tcW w:w="6480" w:type="dxa"/>
          </w:tcPr>
          <w:p w14:paraId="0E7C8916" w14:textId="041BFADD" w:rsidR="00801483" w:rsidRPr="00FF3ECB" w:rsidRDefault="00801483" w:rsidP="009C6075">
            <w:pPr>
              <w:rPr>
                <w:lang w:val="fr-FR"/>
              </w:rPr>
            </w:pPr>
          </w:p>
        </w:tc>
      </w:tr>
      <w:tr w:rsidR="00801483" w:rsidRPr="00FF3ECB" w14:paraId="0DC92091" w14:textId="77777777" w:rsidTr="007C78DA">
        <w:tc>
          <w:tcPr>
            <w:tcW w:w="554" w:type="dxa"/>
          </w:tcPr>
          <w:p w14:paraId="581B7CCB" w14:textId="2FCEC4F3" w:rsidR="00801483" w:rsidRPr="00FF3ECB" w:rsidRDefault="00D155A0" w:rsidP="00D155A0">
            <w:pPr>
              <w:rPr>
                <w:lang w:val="fr-FR"/>
              </w:rPr>
            </w:pPr>
            <w:r w:rsidRPr="00FF3ECB">
              <w:rPr>
                <w:lang w:val="fr-FR"/>
              </w:rPr>
              <w:t>A.3.</w:t>
            </w:r>
          </w:p>
        </w:tc>
        <w:tc>
          <w:tcPr>
            <w:tcW w:w="2702" w:type="dxa"/>
          </w:tcPr>
          <w:p w14:paraId="59670DBC" w14:textId="713C01C8" w:rsidR="00801483" w:rsidRPr="00FF3ECB" w:rsidRDefault="00A04397" w:rsidP="00A04397">
            <w:pPr>
              <w:rPr>
                <w:lang w:val="fr-FR"/>
              </w:rPr>
            </w:pPr>
            <w:r>
              <w:rPr>
                <w:lang w:val="fr-FR"/>
              </w:rPr>
              <w:t>Adresse électronique de la personne à c</w:t>
            </w:r>
            <w:r w:rsidR="00801483" w:rsidRPr="00FF3ECB">
              <w:rPr>
                <w:lang w:val="fr-FR"/>
              </w:rPr>
              <w:t>ontact</w:t>
            </w:r>
            <w:r>
              <w:rPr>
                <w:lang w:val="fr-FR"/>
              </w:rPr>
              <w:t>er </w:t>
            </w:r>
            <w:r w:rsidR="00801483" w:rsidRPr="00FF3ECB">
              <w:rPr>
                <w:lang w:val="fr-FR"/>
              </w:rPr>
              <w:t xml:space="preserve">: </w:t>
            </w:r>
          </w:p>
        </w:tc>
        <w:tc>
          <w:tcPr>
            <w:tcW w:w="6480" w:type="dxa"/>
          </w:tcPr>
          <w:p w14:paraId="6186DC95" w14:textId="0226DE79" w:rsidR="00801483" w:rsidRPr="00FF3ECB" w:rsidRDefault="00801483" w:rsidP="009C6075">
            <w:pPr>
              <w:rPr>
                <w:lang w:val="fr-FR"/>
              </w:rPr>
            </w:pPr>
          </w:p>
        </w:tc>
      </w:tr>
      <w:tr w:rsidR="00801483" w:rsidRPr="00FF3ECB" w14:paraId="61080F5C" w14:textId="77777777" w:rsidTr="007C78DA">
        <w:tc>
          <w:tcPr>
            <w:tcW w:w="554" w:type="dxa"/>
          </w:tcPr>
          <w:p w14:paraId="66168CAD" w14:textId="43D6ED44" w:rsidR="00801483" w:rsidRPr="00FF3ECB" w:rsidRDefault="00875C0C" w:rsidP="00D155A0">
            <w:pPr>
              <w:rPr>
                <w:lang w:val="fr-FR"/>
              </w:rPr>
            </w:pPr>
            <w:r w:rsidRPr="00FF3ECB">
              <w:rPr>
                <w:lang w:val="fr-FR"/>
              </w:rPr>
              <w:t>A.4.</w:t>
            </w:r>
          </w:p>
        </w:tc>
        <w:tc>
          <w:tcPr>
            <w:tcW w:w="2702" w:type="dxa"/>
          </w:tcPr>
          <w:p w14:paraId="77F30562" w14:textId="79B86E64" w:rsidR="00801483" w:rsidRPr="00FF3ECB" w:rsidRDefault="00A04397" w:rsidP="00A04397">
            <w:pPr>
              <w:rPr>
                <w:lang w:val="fr-FR"/>
              </w:rPr>
            </w:pPr>
            <w:r>
              <w:rPr>
                <w:lang w:val="fr-FR"/>
              </w:rPr>
              <w:t>Numéro(s) de téléphone de la personne à c</w:t>
            </w:r>
            <w:r w:rsidR="00801483" w:rsidRPr="00FF3ECB">
              <w:rPr>
                <w:lang w:val="fr-FR"/>
              </w:rPr>
              <w:t>ontact</w:t>
            </w:r>
            <w:r>
              <w:rPr>
                <w:lang w:val="fr-FR"/>
              </w:rPr>
              <w:t>er</w:t>
            </w:r>
            <w:r w:rsidR="00801483" w:rsidRPr="00FF3ECB">
              <w:rPr>
                <w:lang w:val="fr-FR"/>
              </w:rPr>
              <w:t xml:space="preserve">, </w:t>
            </w:r>
            <w:r>
              <w:rPr>
                <w:lang w:val="fr-FR"/>
              </w:rPr>
              <w:t xml:space="preserve">y compris </w:t>
            </w:r>
            <w:r w:rsidR="00CB4FEF">
              <w:rPr>
                <w:lang w:val="fr-FR"/>
              </w:rPr>
              <w:t>l’</w:t>
            </w:r>
            <w:r>
              <w:rPr>
                <w:lang w:val="fr-FR"/>
              </w:rPr>
              <w:t>indicatif du pays </w:t>
            </w:r>
            <w:r w:rsidR="00801483" w:rsidRPr="00FF3ECB">
              <w:rPr>
                <w:lang w:val="fr-FR"/>
              </w:rPr>
              <w:t>:</w:t>
            </w:r>
          </w:p>
        </w:tc>
        <w:tc>
          <w:tcPr>
            <w:tcW w:w="6480" w:type="dxa"/>
          </w:tcPr>
          <w:p w14:paraId="41226EF9" w14:textId="0186A87C" w:rsidR="00801483" w:rsidRPr="00FF3ECB" w:rsidRDefault="00801483" w:rsidP="009C6075">
            <w:pPr>
              <w:rPr>
                <w:lang w:val="fr-FR"/>
              </w:rPr>
            </w:pPr>
          </w:p>
        </w:tc>
      </w:tr>
      <w:tr w:rsidR="003365EB" w:rsidRPr="00FF3ECB" w14:paraId="52F0AF68" w14:textId="77777777" w:rsidTr="007C78DA">
        <w:tc>
          <w:tcPr>
            <w:tcW w:w="554" w:type="dxa"/>
          </w:tcPr>
          <w:p w14:paraId="754F9B23" w14:textId="77F3BDA4" w:rsidR="003365EB" w:rsidRPr="00FF3ECB" w:rsidRDefault="003365EB" w:rsidP="006A0F9F">
            <w:pPr>
              <w:rPr>
                <w:lang w:val="fr-FR"/>
              </w:rPr>
            </w:pPr>
            <w:r w:rsidRPr="00FF3ECB">
              <w:rPr>
                <w:lang w:val="fr-FR"/>
              </w:rPr>
              <w:t>A.5.</w:t>
            </w:r>
          </w:p>
        </w:tc>
        <w:tc>
          <w:tcPr>
            <w:tcW w:w="2702" w:type="dxa"/>
          </w:tcPr>
          <w:p w14:paraId="0F53D1BE" w14:textId="5ECB69CF" w:rsidR="003365EB" w:rsidRPr="00FF3ECB" w:rsidRDefault="00A04397" w:rsidP="003365EB">
            <w:pPr>
              <w:rPr>
                <w:lang w:val="fr-FR"/>
              </w:rPr>
            </w:pPr>
            <w:r>
              <w:rPr>
                <w:lang w:val="fr-FR"/>
              </w:rPr>
              <w:t xml:space="preserve">Si plusieurs organisations participent au projet, veuillez présenter succinctement chacune d’elles en indiquant ses données de </w:t>
            </w:r>
            <w:r w:rsidR="00927705">
              <w:rPr>
                <w:lang w:val="fr-FR"/>
              </w:rPr>
              <w:t>contact (personne à contacter, adresse électronique et numéro(s) de téléphone, y compris l’indicatif du pays) </w:t>
            </w:r>
            <w:r w:rsidR="00FB52BE" w:rsidRPr="00FF3ECB">
              <w:rPr>
                <w:lang w:val="fr-FR"/>
              </w:rPr>
              <w:t>:</w:t>
            </w:r>
          </w:p>
          <w:p w14:paraId="09FF817C" w14:textId="77777777" w:rsidR="003365EB" w:rsidRPr="00FF3ECB" w:rsidRDefault="003365EB" w:rsidP="00801483">
            <w:pPr>
              <w:rPr>
                <w:lang w:val="fr-FR"/>
              </w:rPr>
            </w:pPr>
          </w:p>
        </w:tc>
        <w:tc>
          <w:tcPr>
            <w:tcW w:w="6480" w:type="dxa"/>
          </w:tcPr>
          <w:p w14:paraId="2A171796" w14:textId="239F56E3" w:rsidR="003365EB" w:rsidRPr="00FF3ECB" w:rsidRDefault="003365EB" w:rsidP="009C6075">
            <w:pPr>
              <w:rPr>
                <w:lang w:val="fr-FR"/>
              </w:rPr>
            </w:pPr>
          </w:p>
        </w:tc>
      </w:tr>
      <w:tr w:rsidR="00FB52BE" w:rsidRPr="00FF3ECB" w14:paraId="2088754F" w14:textId="77777777" w:rsidTr="007C78DA">
        <w:tc>
          <w:tcPr>
            <w:tcW w:w="554" w:type="dxa"/>
          </w:tcPr>
          <w:p w14:paraId="440DFFA7" w14:textId="00AFEF32" w:rsidR="00FB52BE" w:rsidRPr="00FF3ECB" w:rsidRDefault="00FB52BE" w:rsidP="00FB52BE">
            <w:pPr>
              <w:rPr>
                <w:lang w:val="fr-FR"/>
              </w:rPr>
            </w:pPr>
            <w:r w:rsidRPr="00FF3ECB">
              <w:rPr>
                <w:lang w:val="fr-FR"/>
              </w:rPr>
              <w:t>A.6.</w:t>
            </w:r>
          </w:p>
        </w:tc>
        <w:tc>
          <w:tcPr>
            <w:tcW w:w="2702" w:type="dxa"/>
          </w:tcPr>
          <w:p w14:paraId="5F5F4617" w14:textId="30F6ADF5" w:rsidR="00FB52BE" w:rsidRPr="00FF3ECB" w:rsidRDefault="00927705" w:rsidP="00FB52BE">
            <w:pPr>
              <w:rPr>
                <w:lang w:val="fr-FR"/>
              </w:rPr>
            </w:pPr>
            <w:r>
              <w:rPr>
                <w:lang w:val="fr-FR"/>
              </w:rPr>
              <w:t xml:space="preserve">Veuillez indiquer dans quelle mesure votre </w:t>
            </w:r>
            <w:r w:rsidR="00FB52BE" w:rsidRPr="00FF3ECB">
              <w:rPr>
                <w:lang w:val="fr-FR"/>
              </w:rPr>
              <w:t>organi</w:t>
            </w:r>
            <w:r>
              <w:rPr>
                <w:lang w:val="fr-FR"/>
              </w:rPr>
              <w:t>s</w:t>
            </w:r>
            <w:r w:rsidR="00FB52BE" w:rsidRPr="00FF3ECB">
              <w:rPr>
                <w:lang w:val="fr-FR"/>
              </w:rPr>
              <w:t>ation (</w:t>
            </w:r>
            <w:r>
              <w:rPr>
                <w:lang w:val="fr-FR"/>
              </w:rPr>
              <w:t>et ses partenaires proposés le cas échéant</w:t>
            </w:r>
            <w:r w:rsidR="00FB52BE" w:rsidRPr="00FF3ECB">
              <w:rPr>
                <w:lang w:val="fr-FR"/>
              </w:rPr>
              <w:t xml:space="preserve">) </w:t>
            </w:r>
            <w:r>
              <w:rPr>
                <w:lang w:val="fr-FR"/>
              </w:rPr>
              <w:t xml:space="preserve">remplit les critères énoncés </w:t>
            </w:r>
            <w:r w:rsidR="00CB4FEF">
              <w:rPr>
                <w:lang w:val="fr-FR"/>
              </w:rPr>
              <w:t xml:space="preserve">dans la partie </w:t>
            </w:r>
            <w:r w:rsidR="00AB3027">
              <w:rPr>
                <w:lang w:val="fr-FR"/>
              </w:rPr>
              <w:t xml:space="preserve">intitulée </w:t>
            </w:r>
            <w:r w:rsidR="00FB52BE" w:rsidRPr="00FF3ECB">
              <w:rPr>
                <w:lang w:val="fr-FR"/>
              </w:rPr>
              <w:t>“</w:t>
            </w:r>
            <w:r>
              <w:rPr>
                <w:lang w:val="fr-FR"/>
              </w:rPr>
              <w:t>Étape n° </w:t>
            </w:r>
            <w:r w:rsidR="00FB52BE" w:rsidRPr="00FF3ECB">
              <w:rPr>
                <w:lang w:val="fr-FR"/>
              </w:rPr>
              <w:t xml:space="preserve">1 – </w:t>
            </w:r>
            <w:r>
              <w:rPr>
                <w:lang w:val="fr-FR"/>
              </w:rPr>
              <w:t>Critères à remplir</w:t>
            </w:r>
            <w:r w:rsidR="00FB52BE" w:rsidRPr="00FF3ECB">
              <w:rPr>
                <w:lang w:val="fr-FR"/>
              </w:rPr>
              <w:t xml:space="preserve">” </w:t>
            </w:r>
            <w:r>
              <w:rPr>
                <w:lang w:val="fr-FR"/>
              </w:rPr>
              <w:t xml:space="preserve">dans le </w:t>
            </w:r>
            <w:r w:rsidR="00FB52BE" w:rsidRPr="00FF3ECB">
              <w:rPr>
                <w:lang w:val="fr-FR"/>
              </w:rPr>
              <w:t>Guide</w:t>
            </w:r>
            <w:r>
              <w:rPr>
                <w:lang w:val="fr-FR"/>
              </w:rPr>
              <w:t> </w:t>
            </w:r>
            <w:r w:rsidR="00FB52BE" w:rsidRPr="00FF3ECB">
              <w:rPr>
                <w:lang w:val="fr-FR"/>
              </w:rPr>
              <w:t>:</w:t>
            </w:r>
          </w:p>
          <w:p w14:paraId="6815896D" w14:textId="77777777" w:rsidR="00FB52BE" w:rsidRPr="00FF3ECB" w:rsidRDefault="00FB52BE" w:rsidP="003365EB">
            <w:pPr>
              <w:rPr>
                <w:lang w:val="fr-FR"/>
              </w:rPr>
            </w:pPr>
          </w:p>
        </w:tc>
        <w:tc>
          <w:tcPr>
            <w:tcW w:w="6480" w:type="dxa"/>
          </w:tcPr>
          <w:p w14:paraId="1D45F9AF" w14:textId="0BACF1C4" w:rsidR="00FB52BE" w:rsidRPr="00FF3ECB" w:rsidRDefault="00FB52BE" w:rsidP="009C6075">
            <w:pPr>
              <w:rPr>
                <w:lang w:val="fr-FR"/>
              </w:rPr>
            </w:pPr>
          </w:p>
        </w:tc>
      </w:tr>
    </w:tbl>
    <w:p w14:paraId="70C78654" w14:textId="126EB5F8" w:rsidR="00875C0C" w:rsidRPr="00FF3ECB" w:rsidRDefault="00875C0C" w:rsidP="009C6075">
      <w:pPr>
        <w:rPr>
          <w:lang w:val="fr-FR"/>
        </w:rPr>
      </w:pPr>
    </w:p>
    <w:p w14:paraId="3C47B726" w14:textId="77777777" w:rsidR="00875C0C" w:rsidRPr="00FF3ECB" w:rsidRDefault="00875C0C">
      <w:pPr>
        <w:rPr>
          <w:lang w:val="fr-FR"/>
        </w:rPr>
      </w:pPr>
      <w:r w:rsidRPr="00FF3ECB">
        <w:rPr>
          <w:lang w:val="fr-FR"/>
        </w:rPr>
        <w:br w:type="page"/>
      </w:r>
    </w:p>
    <w:p w14:paraId="773DA1A2" w14:textId="77777777" w:rsidR="00E11E0C" w:rsidRPr="00FF3ECB" w:rsidRDefault="00E11E0C" w:rsidP="009C6075">
      <w:pPr>
        <w:rPr>
          <w:lang w:val="fr-FR"/>
        </w:rPr>
      </w:pPr>
    </w:p>
    <w:p w14:paraId="317935CF" w14:textId="1404B029" w:rsidR="00523691" w:rsidRPr="00FF3ECB" w:rsidRDefault="00D155A0" w:rsidP="00523691">
      <w:pPr>
        <w:pStyle w:val="Heading2"/>
        <w:shd w:val="clear" w:color="auto" w:fill="365F91" w:themeFill="accent1" w:themeFillShade="BF"/>
        <w:rPr>
          <w:lang w:val="fr-FR"/>
        </w:rPr>
      </w:pPr>
      <w:r w:rsidRPr="00FF3ECB">
        <w:rPr>
          <w:lang w:val="fr-FR"/>
        </w:rPr>
        <w:t>B. Context</w:t>
      </w:r>
      <w:r w:rsidR="00927705">
        <w:rPr>
          <w:lang w:val="fr-FR"/>
        </w:rPr>
        <w:t>e</w:t>
      </w:r>
      <w:r w:rsidRPr="00FF3ECB">
        <w:rPr>
          <w:lang w:val="fr-FR"/>
        </w:rPr>
        <w:t xml:space="preserve"> </w:t>
      </w:r>
      <w:r w:rsidR="00927705">
        <w:rPr>
          <w:lang w:val="fr-FR"/>
        </w:rPr>
        <w:t>s</w:t>
      </w:r>
      <w:r w:rsidR="00927705" w:rsidRPr="00FF3ECB">
        <w:rPr>
          <w:lang w:val="fr-FR"/>
        </w:rPr>
        <w:t>ocial</w:t>
      </w:r>
    </w:p>
    <w:p w14:paraId="12121241" w14:textId="77777777" w:rsidR="00523691" w:rsidRPr="00FF3ECB" w:rsidRDefault="00523691" w:rsidP="00523691">
      <w:pPr>
        <w:rPr>
          <w:lang w:val="fr-FR"/>
        </w:rPr>
      </w:pPr>
    </w:p>
    <w:p w14:paraId="25748B3A" w14:textId="2E9D3F5D" w:rsidR="00FC0E89" w:rsidRPr="00FF3ECB" w:rsidRDefault="00927705" w:rsidP="00523691">
      <w:pPr>
        <w:rPr>
          <w:lang w:val="fr-FR"/>
        </w:rPr>
      </w:pPr>
      <w:r>
        <w:rPr>
          <w:lang w:val="fr-FR"/>
        </w:rPr>
        <w:t xml:space="preserve">Veuillez fournir des informations sur le contexte social </w:t>
      </w:r>
      <w:r w:rsidR="009B4A85">
        <w:rPr>
          <w:lang w:val="fr-FR"/>
        </w:rPr>
        <w:t>dans votre pays</w:t>
      </w:r>
      <w:r w:rsidR="00523691" w:rsidRPr="00FF3ECB">
        <w:rPr>
          <w:lang w:val="fr-FR"/>
        </w:rPr>
        <w:t xml:space="preserve">.  </w:t>
      </w:r>
      <w:r w:rsidR="009B4A85">
        <w:rPr>
          <w:lang w:val="fr-FR"/>
        </w:rPr>
        <w:t>Si vous ne disposez pas des renseignements requis, veuillez indiquer que les informations ne sont pas actuellement disponibles</w:t>
      </w:r>
      <w:r w:rsidR="00D155A0" w:rsidRPr="00FF3ECB">
        <w:rPr>
          <w:lang w:val="fr-FR"/>
        </w:rPr>
        <w:t>.</w:t>
      </w:r>
    </w:p>
    <w:p w14:paraId="15B16589" w14:textId="77777777" w:rsidR="00C93FEE" w:rsidRPr="00FF3ECB" w:rsidRDefault="00C93FEE" w:rsidP="00523691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Social Context"/>
      </w:tblPr>
      <w:tblGrid>
        <w:gridCol w:w="554"/>
        <w:gridCol w:w="2418"/>
        <w:gridCol w:w="6764"/>
      </w:tblGrid>
      <w:tr w:rsidR="00D155A0" w:rsidRPr="00FF3ECB" w14:paraId="7343CB01" w14:textId="77777777" w:rsidTr="00FE6C97">
        <w:trPr>
          <w:cantSplit/>
          <w:tblHeader/>
        </w:trPr>
        <w:tc>
          <w:tcPr>
            <w:tcW w:w="554" w:type="dxa"/>
          </w:tcPr>
          <w:p w14:paraId="66BF294C" w14:textId="6A3D052C" w:rsidR="00D155A0" w:rsidRPr="00FF3ECB" w:rsidRDefault="00D155A0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>B.1.</w:t>
            </w:r>
          </w:p>
        </w:tc>
        <w:tc>
          <w:tcPr>
            <w:tcW w:w="2418" w:type="dxa"/>
          </w:tcPr>
          <w:p w14:paraId="34FA20DE" w14:textId="660A4BDA" w:rsidR="00D155A0" w:rsidRPr="00FF3ECB" w:rsidRDefault="00826724" w:rsidP="00AB3027">
            <w:pPr>
              <w:rPr>
                <w:lang w:val="fr-FR"/>
              </w:rPr>
            </w:pPr>
            <w:r>
              <w:rPr>
                <w:lang w:val="fr-FR"/>
              </w:rPr>
              <w:t>Quel est,</w:t>
            </w:r>
            <w:r w:rsidR="009B4A85"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selon les estimations, le nombre </w:t>
            </w:r>
            <w:r w:rsidR="009B4A85">
              <w:rPr>
                <w:lang w:val="fr-FR"/>
              </w:rPr>
              <w:t>de personnes aveugles, déficientes visuelles ou ayant d’autres difficultés de lecture des textes imprimés viv</w:t>
            </w:r>
            <w:r>
              <w:rPr>
                <w:lang w:val="fr-FR"/>
              </w:rPr>
              <w:t>an</w:t>
            </w:r>
            <w:r w:rsidR="009B4A85">
              <w:rPr>
                <w:lang w:val="fr-FR"/>
              </w:rPr>
              <w:t xml:space="preserve">t dans le pays ou la région </w:t>
            </w:r>
            <w:r w:rsidR="00AB3027">
              <w:rPr>
                <w:lang w:val="fr-FR"/>
              </w:rPr>
              <w:t xml:space="preserve">concernés </w:t>
            </w:r>
            <w:r>
              <w:rPr>
                <w:lang w:val="fr-FR"/>
              </w:rPr>
              <w:t xml:space="preserve">par le </w:t>
            </w:r>
            <w:r w:rsidR="009B4A85">
              <w:rPr>
                <w:lang w:val="fr-FR"/>
              </w:rPr>
              <w:t>projet</w:t>
            </w:r>
            <w:r w:rsidR="00D155A0" w:rsidRPr="00FF3ECB">
              <w:rPr>
                <w:lang w:val="fr-FR"/>
              </w:rPr>
              <w:t>?</w:t>
            </w:r>
            <w:r w:rsidR="000F429D">
              <w:rPr>
                <w:lang w:val="fr-FR"/>
              </w:rPr>
              <w:t xml:space="preserve">  </w:t>
            </w:r>
          </w:p>
        </w:tc>
        <w:tc>
          <w:tcPr>
            <w:tcW w:w="6764" w:type="dxa"/>
          </w:tcPr>
          <w:p w14:paraId="7ACBB09F" w14:textId="6022143D" w:rsidR="00D155A0" w:rsidRPr="00FF3ECB" w:rsidRDefault="00D14F63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ab/>
            </w:r>
          </w:p>
        </w:tc>
      </w:tr>
      <w:tr w:rsidR="00D155A0" w:rsidRPr="00FF3ECB" w14:paraId="447CC43F" w14:textId="77777777" w:rsidTr="00FE6C97">
        <w:tc>
          <w:tcPr>
            <w:tcW w:w="554" w:type="dxa"/>
          </w:tcPr>
          <w:p w14:paraId="71369D5C" w14:textId="2BA94F32" w:rsidR="00D155A0" w:rsidRPr="00FF3ECB" w:rsidRDefault="00D155A0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>B.2.</w:t>
            </w:r>
          </w:p>
        </w:tc>
        <w:tc>
          <w:tcPr>
            <w:tcW w:w="2418" w:type="dxa"/>
          </w:tcPr>
          <w:p w14:paraId="0ACFE053" w14:textId="19DDF8E4" w:rsidR="00D155A0" w:rsidRPr="00FF3ECB" w:rsidRDefault="009B4A85" w:rsidP="009B4A85">
            <w:pPr>
              <w:rPr>
                <w:lang w:val="fr-FR"/>
              </w:rPr>
            </w:pPr>
            <w:r>
              <w:rPr>
                <w:lang w:val="fr-FR"/>
              </w:rPr>
              <w:t xml:space="preserve">Parmi ces personnes, combien sont actuellement des élèves du primaire ou du secondaire ou des étudiants?  </w:t>
            </w:r>
          </w:p>
        </w:tc>
        <w:tc>
          <w:tcPr>
            <w:tcW w:w="6764" w:type="dxa"/>
          </w:tcPr>
          <w:p w14:paraId="63DD8679" w14:textId="41FFCFE4" w:rsidR="00D155A0" w:rsidRPr="00FF3ECB" w:rsidRDefault="00D155A0" w:rsidP="002C297B">
            <w:pPr>
              <w:rPr>
                <w:lang w:val="fr-FR"/>
              </w:rPr>
            </w:pPr>
          </w:p>
        </w:tc>
      </w:tr>
      <w:tr w:rsidR="00D155A0" w:rsidRPr="00FF3ECB" w14:paraId="0CA39CF7" w14:textId="77777777" w:rsidTr="00FE6C97">
        <w:tc>
          <w:tcPr>
            <w:tcW w:w="554" w:type="dxa"/>
          </w:tcPr>
          <w:p w14:paraId="44412FBD" w14:textId="29C2082E" w:rsidR="00D155A0" w:rsidRPr="00FF3ECB" w:rsidRDefault="00D155A0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>B.3.</w:t>
            </w:r>
          </w:p>
        </w:tc>
        <w:tc>
          <w:tcPr>
            <w:tcW w:w="2418" w:type="dxa"/>
          </w:tcPr>
          <w:p w14:paraId="15B506F8" w14:textId="47AAC90C" w:rsidR="00D155A0" w:rsidRPr="00FF3ECB" w:rsidRDefault="009B4A85" w:rsidP="000F429D">
            <w:pPr>
              <w:rPr>
                <w:lang w:val="fr-FR"/>
              </w:rPr>
            </w:pPr>
            <w:r>
              <w:rPr>
                <w:lang w:val="fr-FR"/>
              </w:rPr>
              <w:t xml:space="preserve">Dans quelles langues sont établis </w:t>
            </w:r>
            <w:r w:rsidR="000F429D">
              <w:rPr>
                <w:lang w:val="fr-FR"/>
              </w:rPr>
              <w:t>les manuels scolaires et les ouvrages éducatifs</w:t>
            </w:r>
            <w:r w:rsidR="00D155A0" w:rsidRPr="00FF3ECB">
              <w:rPr>
                <w:lang w:val="fr-FR"/>
              </w:rPr>
              <w:t>?</w:t>
            </w:r>
            <w:r w:rsidR="000F429D">
              <w:rPr>
                <w:lang w:val="fr-FR"/>
              </w:rPr>
              <w:t xml:space="preserve">  </w:t>
            </w:r>
          </w:p>
        </w:tc>
        <w:tc>
          <w:tcPr>
            <w:tcW w:w="6764" w:type="dxa"/>
          </w:tcPr>
          <w:p w14:paraId="5CD9050D" w14:textId="166E8BBC" w:rsidR="00D155A0" w:rsidRPr="00FF3ECB" w:rsidRDefault="00D155A0" w:rsidP="002C297B">
            <w:pPr>
              <w:rPr>
                <w:lang w:val="fr-FR"/>
              </w:rPr>
            </w:pPr>
          </w:p>
        </w:tc>
      </w:tr>
      <w:tr w:rsidR="00D155A0" w:rsidRPr="00FF3ECB" w14:paraId="790528A3" w14:textId="77777777" w:rsidTr="00FE6C97">
        <w:tc>
          <w:tcPr>
            <w:tcW w:w="554" w:type="dxa"/>
          </w:tcPr>
          <w:p w14:paraId="5B811A10" w14:textId="11BFA1BE" w:rsidR="00D155A0" w:rsidRPr="00FF3ECB" w:rsidRDefault="00D155A0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>B.4.</w:t>
            </w:r>
          </w:p>
        </w:tc>
        <w:tc>
          <w:tcPr>
            <w:tcW w:w="2418" w:type="dxa"/>
          </w:tcPr>
          <w:p w14:paraId="1B40B8A4" w14:textId="4ED19FE1" w:rsidR="00D155A0" w:rsidRPr="00FF3ECB" w:rsidRDefault="00826724" w:rsidP="00826724">
            <w:pPr>
              <w:rPr>
                <w:lang w:val="fr-FR"/>
              </w:rPr>
            </w:pPr>
            <w:r>
              <w:rPr>
                <w:lang w:val="fr-FR"/>
              </w:rPr>
              <w:t>À combien</w:t>
            </w:r>
            <w:r w:rsidR="000F429D">
              <w:rPr>
                <w:lang w:val="fr-FR"/>
              </w:rPr>
              <w:t xml:space="preserve"> estim</w:t>
            </w:r>
            <w:r>
              <w:rPr>
                <w:lang w:val="fr-FR"/>
              </w:rPr>
              <w:t>e</w:t>
            </w:r>
            <w:r>
              <w:rPr>
                <w:lang w:val="fr-FR"/>
              </w:rPr>
              <w:noBreakHyphen/>
              <w:t>t</w:t>
            </w:r>
            <w:r>
              <w:rPr>
                <w:lang w:val="fr-FR"/>
              </w:rPr>
              <w:noBreakHyphen/>
              <w:t xml:space="preserve">on </w:t>
            </w:r>
            <w:r w:rsidR="000F429D">
              <w:rPr>
                <w:lang w:val="fr-FR"/>
              </w:rPr>
              <w:t>le nombre de livres en format accessible actuellement disponibles dans votre pays</w:t>
            </w:r>
            <w:r w:rsidR="00D155A0" w:rsidRPr="00FF3ECB">
              <w:rPr>
                <w:lang w:val="fr-FR"/>
              </w:rPr>
              <w:t xml:space="preserve">? </w:t>
            </w:r>
          </w:p>
        </w:tc>
        <w:tc>
          <w:tcPr>
            <w:tcW w:w="6764" w:type="dxa"/>
          </w:tcPr>
          <w:p w14:paraId="1CF83490" w14:textId="299EDFB4" w:rsidR="00D155A0" w:rsidRPr="00FF3ECB" w:rsidRDefault="00D155A0" w:rsidP="002C297B">
            <w:pPr>
              <w:rPr>
                <w:lang w:val="fr-FR"/>
              </w:rPr>
            </w:pPr>
          </w:p>
        </w:tc>
      </w:tr>
      <w:tr w:rsidR="00D155A0" w:rsidRPr="00FF3ECB" w14:paraId="7C8C1A27" w14:textId="77777777" w:rsidTr="00FE6C97">
        <w:tc>
          <w:tcPr>
            <w:tcW w:w="554" w:type="dxa"/>
          </w:tcPr>
          <w:p w14:paraId="6AEE772C" w14:textId="77341E8E" w:rsidR="00D155A0" w:rsidRPr="00FF3ECB" w:rsidRDefault="00D155A0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>B.5.</w:t>
            </w:r>
          </w:p>
        </w:tc>
        <w:tc>
          <w:tcPr>
            <w:tcW w:w="2418" w:type="dxa"/>
          </w:tcPr>
          <w:p w14:paraId="595EC387" w14:textId="46516824" w:rsidR="00D155A0" w:rsidRPr="00FF3ECB" w:rsidRDefault="000F429D" w:rsidP="000F429D">
            <w:pPr>
              <w:rPr>
                <w:lang w:val="fr-FR"/>
              </w:rPr>
            </w:pPr>
            <w:r>
              <w:rPr>
                <w:lang w:val="fr-FR"/>
              </w:rPr>
              <w:t xml:space="preserve">Quelles </w:t>
            </w:r>
            <w:r w:rsidR="00D155A0" w:rsidRPr="00FF3ECB">
              <w:rPr>
                <w:lang w:val="fr-FR"/>
              </w:rPr>
              <w:t>organi</w:t>
            </w:r>
            <w:r>
              <w:rPr>
                <w:lang w:val="fr-FR"/>
              </w:rPr>
              <w:t>s</w:t>
            </w:r>
            <w:r w:rsidR="00D155A0" w:rsidRPr="00FF3ECB">
              <w:rPr>
                <w:lang w:val="fr-FR"/>
              </w:rPr>
              <w:t xml:space="preserve">ations </w:t>
            </w:r>
            <w:r w:rsidRPr="000F429D">
              <w:rPr>
                <w:lang w:val="fr-FR"/>
              </w:rPr>
              <w:t>produisent et distribuent actuellement des livres en format accessible</w:t>
            </w:r>
            <w:r w:rsidR="00D155A0" w:rsidRPr="00FF3ECB">
              <w:rPr>
                <w:lang w:val="fr-FR"/>
              </w:rPr>
              <w:t>?</w:t>
            </w:r>
          </w:p>
        </w:tc>
        <w:tc>
          <w:tcPr>
            <w:tcW w:w="6764" w:type="dxa"/>
          </w:tcPr>
          <w:p w14:paraId="237FE54A" w14:textId="075BD55E" w:rsidR="00D155A0" w:rsidRPr="00FF3ECB" w:rsidRDefault="00D155A0" w:rsidP="002C297B">
            <w:pPr>
              <w:rPr>
                <w:lang w:val="fr-FR"/>
              </w:rPr>
            </w:pPr>
          </w:p>
        </w:tc>
      </w:tr>
      <w:tr w:rsidR="00D155A0" w:rsidRPr="00FF3ECB" w14:paraId="41AB2D20" w14:textId="77777777" w:rsidTr="00FE6C97">
        <w:tc>
          <w:tcPr>
            <w:tcW w:w="554" w:type="dxa"/>
          </w:tcPr>
          <w:p w14:paraId="419C0536" w14:textId="55E62FF8" w:rsidR="00D155A0" w:rsidRPr="00FF3ECB" w:rsidRDefault="00D155A0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>B.6.</w:t>
            </w:r>
          </w:p>
        </w:tc>
        <w:tc>
          <w:tcPr>
            <w:tcW w:w="2418" w:type="dxa"/>
          </w:tcPr>
          <w:p w14:paraId="6972E2D0" w14:textId="10E4E767" w:rsidR="00D155A0" w:rsidRPr="00FF3ECB" w:rsidRDefault="000F429D" w:rsidP="000F429D">
            <w:pPr>
              <w:rPr>
                <w:lang w:val="fr-FR"/>
              </w:rPr>
            </w:pPr>
            <w:r w:rsidRPr="000F429D">
              <w:rPr>
                <w:lang w:val="fr-FR"/>
              </w:rPr>
              <w:t xml:space="preserve">Quels </w:t>
            </w:r>
            <w:r>
              <w:rPr>
                <w:lang w:val="fr-FR"/>
              </w:rPr>
              <w:t>dispositifs</w:t>
            </w:r>
            <w:r w:rsidRPr="000F429D">
              <w:rPr>
                <w:lang w:val="fr-FR"/>
              </w:rPr>
              <w:t xml:space="preserve"> de lecture sont couramment utilisés (p</w:t>
            </w:r>
            <w:r>
              <w:rPr>
                <w:lang w:val="fr-FR"/>
              </w:rPr>
              <w:t>ar exemple, smartphones</w:t>
            </w:r>
            <w:r w:rsidRPr="000F429D">
              <w:rPr>
                <w:lang w:val="fr-FR"/>
              </w:rPr>
              <w:t>, lecteurs MP3, lecteurs DAISY, ordinateurs, etc.)</w:t>
            </w:r>
            <w:r w:rsidR="00FB52BE" w:rsidRPr="00FF3ECB">
              <w:rPr>
                <w:lang w:val="fr-FR"/>
              </w:rPr>
              <w:t xml:space="preserve">? </w:t>
            </w:r>
          </w:p>
        </w:tc>
        <w:tc>
          <w:tcPr>
            <w:tcW w:w="6764" w:type="dxa"/>
          </w:tcPr>
          <w:p w14:paraId="77743F3E" w14:textId="4FB8D097" w:rsidR="00D155A0" w:rsidRPr="00FF3ECB" w:rsidRDefault="00D155A0" w:rsidP="002C297B">
            <w:pPr>
              <w:rPr>
                <w:lang w:val="fr-FR"/>
              </w:rPr>
            </w:pPr>
          </w:p>
        </w:tc>
      </w:tr>
      <w:tr w:rsidR="00D155A0" w:rsidRPr="00FF3ECB" w14:paraId="29CAE0DD" w14:textId="77777777" w:rsidTr="00FE6C97">
        <w:tc>
          <w:tcPr>
            <w:tcW w:w="554" w:type="dxa"/>
          </w:tcPr>
          <w:p w14:paraId="1A5AFA0C" w14:textId="612C3D64" w:rsidR="00D155A0" w:rsidRPr="00FF3ECB" w:rsidRDefault="00D155A0" w:rsidP="002C297B">
            <w:pPr>
              <w:rPr>
                <w:lang w:val="fr-FR"/>
              </w:rPr>
            </w:pPr>
            <w:r w:rsidRPr="00FF3ECB">
              <w:rPr>
                <w:lang w:val="fr-FR"/>
              </w:rPr>
              <w:t>B.7.</w:t>
            </w:r>
          </w:p>
        </w:tc>
        <w:tc>
          <w:tcPr>
            <w:tcW w:w="2418" w:type="dxa"/>
          </w:tcPr>
          <w:p w14:paraId="2F374BB1" w14:textId="1C522F55" w:rsidR="00D155A0" w:rsidRPr="00FF3ECB" w:rsidRDefault="000F429D" w:rsidP="00826724">
            <w:pPr>
              <w:rPr>
                <w:lang w:val="fr-FR"/>
              </w:rPr>
            </w:pPr>
            <w:r w:rsidRPr="000F429D">
              <w:rPr>
                <w:lang w:val="fr-FR"/>
              </w:rPr>
              <w:t xml:space="preserve">Les </w:t>
            </w:r>
            <w:r>
              <w:rPr>
                <w:lang w:val="fr-FR"/>
              </w:rPr>
              <w:t>dispositifs</w:t>
            </w:r>
            <w:r w:rsidRPr="000F429D">
              <w:rPr>
                <w:lang w:val="fr-FR"/>
              </w:rPr>
              <w:t xml:space="preserve"> de lecture </w:t>
            </w:r>
            <w:r w:rsidR="00826724">
              <w:rPr>
                <w:lang w:val="fr-FR"/>
              </w:rPr>
              <w:t>s</w:t>
            </w:r>
            <w:r w:rsidRPr="000F429D">
              <w:rPr>
                <w:lang w:val="fr-FR"/>
              </w:rPr>
              <w:t>ont</w:t>
            </w:r>
            <w:r w:rsidR="00826724">
              <w:rPr>
                <w:lang w:val="fr-FR"/>
              </w:rPr>
              <w:noBreakHyphen/>
              <w:t>il</w:t>
            </w:r>
            <w:r w:rsidRPr="000F429D">
              <w:rPr>
                <w:lang w:val="fr-FR"/>
              </w:rPr>
              <w:t xml:space="preserve">s </w:t>
            </w:r>
            <w:r w:rsidR="00826724">
              <w:rPr>
                <w:lang w:val="fr-FR"/>
              </w:rPr>
              <w:t xml:space="preserve">opérationnels </w:t>
            </w:r>
            <w:r w:rsidRPr="000F429D">
              <w:rPr>
                <w:lang w:val="fr-FR"/>
              </w:rPr>
              <w:t>dans la (les) langue(s) nationale(s) ou est-il nécessaire d'élaborer un logiciel de synthèse vocale</w:t>
            </w:r>
            <w:r w:rsidR="00D155A0" w:rsidRPr="00FF3ECB">
              <w:rPr>
                <w:lang w:val="fr-FR"/>
              </w:rPr>
              <w:t>?</w:t>
            </w:r>
          </w:p>
        </w:tc>
        <w:tc>
          <w:tcPr>
            <w:tcW w:w="6764" w:type="dxa"/>
          </w:tcPr>
          <w:p w14:paraId="775F9B04" w14:textId="02C2E773" w:rsidR="00D155A0" w:rsidRPr="00FF3ECB" w:rsidRDefault="00D155A0" w:rsidP="002C297B">
            <w:pPr>
              <w:rPr>
                <w:lang w:val="fr-FR"/>
              </w:rPr>
            </w:pPr>
          </w:p>
        </w:tc>
      </w:tr>
    </w:tbl>
    <w:p w14:paraId="1D7A52D3" w14:textId="1852C7B7" w:rsidR="00875C0C" w:rsidRPr="00FF3ECB" w:rsidRDefault="00875C0C" w:rsidP="009C6075">
      <w:pPr>
        <w:rPr>
          <w:lang w:val="fr-FR"/>
        </w:rPr>
      </w:pPr>
    </w:p>
    <w:p w14:paraId="3AC48315" w14:textId="77777777" w:rsidR="00875C0C" w:rsidRPr="00FF3ECB" w:rsidRDefault="00875C0C">
      <w:pPr>
        <w:rPr>
          <w:lang w:val="fr-FR"/>
        </w:rPr>
      </w:pPr>
      <w:r w:rsidRPr="00FF3ECB">
        <w:rPr>
          <w:lang w:val="fr-FR"/>
        </w:rPr>
        <w:br w:type="page"/>
      </w:r>
    </w:p>
    <w:p w14:paraId="53E1CBC3" w14:textId="77777777" w:rsidR="003C280F" w:rsidRPr="00FF3ECB" w:rsidRDefault="003C280F" w:rsidP="009C6075">
      <w:pPr>
        <w:rPr>
          <w:lang w:val="fr-FR"/>
        </w:rPr>
      </w:pPr>
    </w:p>
    <w:p w14:paraId="19A46AA7" w14:textId="445FBA37" w:rsidR="003C280F" w:rsidRPr="00FF3ECB" w:rsidRDefault="003C280F" w:rsidP="003C280F">
      <w:pPr>
        <w:pStyle w:val="Heading2"/>
        <w:shd w:val="clear" w:color="auto" w:fill="365F91" w:themeFill="accent1" w:themeFillShade="BF"/>
        <w:rPr>
          <w:lang w:val="fr-FR"/>
        </w:rPr>
      </w:pPr>
      <w:r w:rsidRPr="00FF3ECB">
        <w:rPr>
          <w:lang w:val="fr-FR"/>
        </w:rPr>
        <w:t>C. Context</w:t>
      </w:r>
      <w:r w:rsidR="000F429D">
        <w:rPr>
          <w:lang w:val="fr-FR"/>
        </w:rPr>
        <w:t>e juridique</w:t>
      </w:r>
    </w:p>
    <w:p w14:paraId="2FA6E1A4" w14:textId="77777777" w:rsidR="00712E30" w:rsidRPr="00FF3ECB" w:rsidRDefault="00712E30" w:rsidP="003C280F">
      <w:pPr>
        <w:spacing w:after="150"/>
        <w:rPr>
          <w:lang w:val="fr-FR"/>
        </w:rPr>
      </w:pPr>
    </w:p>
    <w:p w14:paraId="2AF2F22B" w14:textId="653D99B8" w:rsidR="003C280F" w:rsidRPr="00FF3ECB" w:rsidRDefault="00826724" w:rsidP="003C280F">
      <w:pPr>
        <w:spacing w:after="150"/>
        <w:rPr>
          <w:lang w:val="fr-FR"/>
        </w:rPr>
      </w:pPr>
      <w:r w:rsidRPr="00826724">
        <w:rPr>
          <w:lang w:val="fr-FR"/>
        </w:rPr>
        <w:t>L</w:t>
      </w:r>
      <w:r w:rsidR="00AB3027">
        <w:rPr>
          <w:lang w:val="fr-FR"/>
        </w:rPr>
        <w:t>’</w:t>
      </w:r>
      <w:r w:rsidRPr="00826724">
        <w:rPr>
          <w:lang w:val="fr-FR"/>
        </w:rPr>
        <w:t>ABC s</w:t>
      </w:r>
      <w:r w:rsidR="00AB3027">
        <w:rPr>
          <w:lang w:val="fr-FR"/>
        </w:rPr>
        <w:t>’</w:t>
      </w:r>
      <w:r w:rsidRPr="00826724">
        <w:rPr>
          <w:lang w:val="fr-FR"/>
        </w:rPr>
        <w:t xml:space="preserve">inscrit en complément du </w:t>
      </w:r>
      <w:r w:rsidRPr="00826724">
        <w:rPr>
          <w:u w:val="single"/>
          <w:lang w:val="fr-FR"/>
        </w:rPr>
        <w:t>Traité de Marrakech visant à faciliter l</w:t>
      </w:r>
      <w:r w:rsidR="00AB3027">
        <w:rPr>
          <w:u w:val="single"/>
          <w:lang w:val="fr-FR"/>
        </w:rPr>
        <w:t>’</w:t>
      </w:r>
      <w:r w:rsidRPr="00826724">
        <w:rPr>
          <w:u w:val="single"/>
          <w:lang w:val="fr-FR"/>
        </w:rPr>
        <w:t>accès des aveugles, des déficients visuels et des personnes ayant d</w:t>
      </w:r>
      <w:r w:rsidR="00AB3027">
        <w:rPr>
          <w:u w:val="single"/>
          <w:lang w:val="fr-FR"/>
        </w:rPr>
        <w:t>’</w:t>
      </w:r>
      <w:r w:rsidRPr="00826724">
        <w:rPr>
          <w:u w:val="single"/>
          <w:lang w:val="fr-FR"/>
        </w:rPr>
        <w:t>autres difficultés de lecture des textes imprimés aux œuvres publiées</w:t>
      </w:r>
      <w:r w:rsidR="003C280F" w:rsidRPr="00FF3ECB">
        <w:rPr>
          <w:lang w:val="fr-FR"/>
        </w:rPr>
        <w:t xml:space="preserve">. </w:t>
      </w:r>
      <w:r>
        <w:rPr>
          <w:lang w:val="fr-FR"/>
        </w:rPr>
        <w:t xml:space="preserve"> Veuillez indiquer si votre pays a l’intention de ratifier ou a ratifié le Traité de </w:t>
      </w:r>
      <w:r w:rsidR="003C280F" w:rsidRPr="00FF3ECB">
        <w:rPr>
          <w:lang w:val="fr-FR"/>
        </w:rPr>
        <w:t>Marrake</w:t>
      </w:r>
      <w:r>
        <w:rPr>
          <w:lang w:val="fr-FR"/>
        </w:rPr>
        <w:t>c</w:t>
      </w:r>
      <w:r w:rsidR="003C280F" w:rsidRPr="00FF3ECB">
        <w:rPr>
          <w:lang w:val="fr-FR"/>
        </w:rPr>
        <w:t xml:space="preserve">h </w:t>
      </w:r>
      <w:r>
        <w:rPr>
          <w:lang w:val="fr-FR"/>
        </w:rPr>
        <w:t>et, s’il a ratifié le traité, si les dispositions du traité ont été mises en œuvre dans la législation nationale</w:t>
      </w:r>
      <w:r w:rsidR="003C280F" w:rsidRPr="00FF3ECB">
        <w:rPr>
          <w:lang w:val="fr-FR"/>
        </w:rPr>
        <w:t>.</w:t>
      </w:r>
    </w:p>
    <w:p w14:paraId="53D563ED" w14:textId="74D693F5" w:rsidR="003C280F" w:rsidRPr="00FF3ECB" w:rsidRDefault="00826724" w:rsidP="003C280F">
      <w:pPr>
        <w:spacing w:before="120" w:after="120" w:line="259" w:lineRule="auto"/>
        <w:rPr>
          <w:lang w:val="fr-FR"/>
        </w:rPr>
      </w:pPr>
      <w:r>
        <w:rPr>
          <w:lang w:val="fr-FR"/>
        </w:rPr>
        <w:t>Veuillez pré</w:t>
      </w:r>
      <w:r w:rsidR="003C44B0">
        <w:rPr>
          <w:lang w:val="fr-FR"/>
        </w:rPr>
        <w:t>ciser</w:t>
      </w:r>
    </w:p>
    <w:p w14:paraId="5D810DEC" w14:textId="55F211CD" w:rsidR="003C280F" w:rsidRPr="00FF3ECB" w:rsidRDefault="003C44B0" w:rsidP="003C280F">
      <w:pPr>
        <w:pStyle w:val="ListParagraph"/>
        <w:numPr>
          <w:ilvl w:val="0"/>
          <w:numId w:val="15"/>
        </w:numPr>
        <w:spacing w:before="120" w:after="120" w:line="259" w:lineRule="auto"/>
        <w:rPr>
          <w:lang w:val="fr-FR"/>
        </w:rPr>
      </w:pPr>
      <w:proofErr w:type="gramStart"/>
      <w:r>
        <w:rPr>
          <w:lang w:val="fr-FR"/>
        </w:rPr>
        <w:t>si</w:t>
      </w:r>
      <w:proofErr w:type="gramEnd"/>
      <w:r>
        <w:rPr>
          <w:lang w:val="fr-FR"/>
        </w:rPr>
        <w:t xml:space="preserve"> des </w:t>
      </w:r>
      <w:r w:rsidR="003F5BD3" w:rsidRPr="00FF3ECB">
        <w:rPr>
          <w:lang w:val="fr-FR"/>
        </w:rPr>
        <w:t>e</w:t>
      </w:r>
      <w:r w:rsidR="003C280F" w:rsidRPr="00FF3ECB">
        <w:rPr>
          <w:lang w:val="fr-FR"/>
        </w:rPr>
        <w:t xml:space="preserve">xceptions </w:t>
      </w:r>
      <w:r>
        <w:rPr>
          <w:lang w:val="fr-FR"/>
        </w:rPr>
        <w:t xml:space="preserve">sont prévues dans la législation de votre pays relative au droit d’auteur aux fins de la production de livres dans des formats accessibles;  et </w:t>
      </w:r>
    </w:p>
    <w:p w14:paraId="45412294" w14:textId="5802555A" w:rsidR="003C280F" w:rsidRPr="00FF3ECB" w:rsidRDefault="003C44B0" w:rsidP="003C280F">
      <w:pPr>
        <w:pStyle w:val="ListParagraph"/>
        <w:numPr>
          <w:ilvl w:val="0"/>
          <w:numId w:val="15"/>
        </w:numPr>
        <w:spacing w:before="120" w:after="120" w:line="259" w:lineRule="auto"/>
        <w:rPr>
          <w:lang w:val="fr-FR"/>
        </w:rPr>
      </w:pPr>
      <w:proofErr w:type="gramStart"/>
      <w:r>
        <w:rPr>
          <w:lang w:val="fr-FR"/>
        </w:rPr>
        <w:t>si</w:t>
      </w:r>
      <w:proofErr w:type="gramEnd"/>
      <w:r>
        <w:rPr>
          <w:lang w:val="fr-FR"/>
        </w:rPr>
        <w:t xml:space="preserve"> ladite législation autorise les échanges transfrontières de ces œuvres</w:t>
      </w:r>
      <w:r w:rsidR="003C280F" w:rsidRPr="00FF3ECB">
        <w:rPr>
          <w:lang w:val="fr-FR"/>
        </w:rPr>
        <w:t xml:space="preserve">.  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Legal Context "/>
      </w:tblPr>
      <w:tblGrid>
        <w:gridCol w:w="559"/>
        <w:gridCol w:w="9177"/>
      </w:tblGrid>
      <w:tr w:rsidR="003C280F" w:rsidRPr="00FF3ECB" w14:paraId="7E396812" w14:textId="77777777" w:rsidTr="00FE6C97">
        <w:trPr>
          <w:cantSplit/>
          <w:trHeight w:val="1133"/>
          <w:tblHeader/>
        </w:trPr>
        <w:tc>
          <w:tcPr>
            <w:tcW w:w="535" w:type="dxa"/>
          </w:tcPr>
          <w:p w14:paraId="5AA541DD" w14:textId="68FBEE94" w:rsidR="003C280F" w:rsidRPr="00FF3ECB" w:rsidRDefault="003C280F" w:rsidP="006B546C">
            <w:pPr>
              <w:spacing w:before="120" w:after="120" w:line="259" w:lineRule="auto"/>
              <w:rPr>
                <w:rFonts w:ascii="Arial" w:eastAsia="Calibri" w:hAnsi="Arial" w:cs="Arial"/>
                <w:bCs/>
                <w:iCs/>
                <w:sz w:val="22"/>
                <w:szCs w:val="22"/>
                <w:lang w:val="fr-FR"/>
              </w:rPr>
            </w:pPr>
            <w:r w:rsidRPr="00FF3ECB">
              <w:rPr>
                <w:rFonts w:ascii="Arial" w:eastAsia="Calibri" w:hAnsi="Arial" w:cs="Arial"/>
                <w:bCs/>
                <w:iCs/>
                <w:sz w:val="22"/>
                <w:szCs w:val="22"/>
                <w:lang w:val="fr-FR"/>
              </w:rPr>
              <w:t>C.1</w:t>
            </w:r>
          </w:p>
        </w:tc>
        <w:tc>
          <w:tcPr>
            <w:tcW w:w="9201" w:type="dxa"/>
          </w:tcPr>
          <w:p w14:paraId="6ED86220" w14:textId="4F1B0540" w:rsidR="003C280F" w:rsidRPr="00FF3ECB" w:rsidRDefault="003C280F" w:rsidP="006B546C">
            <w:pPr>
              <w:spacing w:before="120" w:after="120" w:line="259" w:lineRule="auto"/>
              <w:rPr>
                <w:rFonts w:ascii="Arial" w:eastAsia="Calibri" w:hAnsi="Arial" w:cs="Arial"/>
                <w:bCs/>
                <w:iCs/>
                <w:sz w:val="22"/>
                <w:szCs w:val="22"/>
                <w:lang w:val="fr-FR"/>
              </w:rPr>
            </w:pPr>
          </w:p>
        </w:tc>
      </w:tr>
    </w:tbl>
    <w:p w14:paraId="2A28E16D" w14:textId="6BAB9322" w:rsidR="00875C0C" w:rsidRPr="00FF3ECB" w:rsidRDefault="00875C0C" w:rsidP="009C6075">
      <w:pPr>
        <w:rPr>
          <w:lang w:val="fr-FR"/>
        </w:rPr>
      </w:pPr>
    </w:p>
    <w:p w14:paraId="30385E23" w14:textId="77777777" w:rsidR="00875C0C" w:rsidRPr="00FF3ECB" w:rsidRDefault="00875C0C">
      <w:pPr>
        <w:rPr>
          <w:lang w:val="fr-FR"/>
        </w:rPr>
      </w:pPr>
      <w:r w:rsidRPr="00FF3ECB">
        <w:rPr>
          <w:lang w:val="fr-FR"/>
        </w:rPr>
        <w:br w:type="page"/>
      </w:r>
    </w:p>
    <w:p w14:paraId="6373C724" w14:textId="77777777" w:rsidR="003C280F" w:rsidRPr="00FF3ECB" w:rsidRDefault="003C280F" w:rsidP="009C6075">
      <w:pPr>
        <w:rPr>
          <w:lang w:val="fr-FR"/>
        </w:rPr>
      </w:pPr>
    </w:p>
    <w:p w14:paraId="51D4142F" w14:textId="06E4FD6A" w:rsidR="00B248C3" w:rsidRPr="00FF3ECB" w:rsidRDefault="00414C83" w:rsidP="00B248C3">
      <w:pPr>
        <w:pStyle w:val="Heading2"/>
        <w:shd w:val="clear" w:color="auto" w:fill="365F91" w:themeFill="accent1" w:themeFillShade="BF"/>
        <w:rPr>
          <w:lang w:val="fr-FR"/>
        </w:rPr>
      </w:pPr>
      <w:r w:rsidRPr="00FF3ECB">
        <w:rPr>
          <w:lang w:val="fr-FR"/>
        </w:rPr>
        <w:t xml:space="preserve">D. </w:t>
      </w:r>
      <w:r w:rsidR="003C44B0">
        <w:rPr>
          <w:lang w:val="fr-FR"/>
        </w:rPr>
        <w:t>Activités p</w:t>
      </w:r>
      <w:r w:rsidR="008C1C75" w:rsidRPr="00FF3ECB">
        <w:rPr>
          <w:lang w:val="fr-FR"/>
        </w:rPr>
        <w:t>ropos</w:t>
      </w:r>
      <w:r w:rsidR="003C44B0">
        <w:rPr>
          <w:lang w:val="fr-FR"/>
        </w:rPr>
        <w:t>ées dans le cadre du projet et b</w:t>
      </w:r>
      <w:r w:rsidR="00D4112B" w:rsidRPr="00FF3ECB">
        <w:rPr>
          <w:lang w:val="fr-FR"/>
        </w:rPr>
        <w:t>udget</w:t>
      </w:r>
    </w:p>
    <w:p w14:paraId="23896AAF" w14:textId="28AB5ED3" w:rsidR="00B248C3" w:rsidRPr="00FF3ECB" w:rsidRDefault="00B248C3" w:rsidP="009C6075">
      <w:pPr>
        <w:rPr>
          <w:lang w:val="fr-FR"/>
        </w:rPr>
      </w:pPr>
    </w:p>
    <w:p w14:paraId="169E7A79" w14:textId="0771B75A" w:rsidR="007C78DA" w:rsidRPr="00FF3ECB" w:rsidRDefault="003C44B0" w:rsidP="007C78DA">
      <w:pPr>
        <w:rPr>
          <w:lang w:val="fr-FR"/>
        </w:rPr>
      </w:pPr>
      <w:r w:rsidRPr="003C44B0">
        <w:rPr>
          <w:lang w:val="fr-FR"/>
        </w:rPr>
        <w:t xml:space="preserve">Veuillez fournir une brève description de chacune des activités proposées </w:t>
      </w:r>
      <w:r>
        <w:rPr>
          <w:lang w:val="fr-FR"/>
        </w:rPr>
        <w:t>dans le cadre du</w:t>
      </w:r>
      <w:r w:rsidRPr="003C44B0">
        <w:rPr>
          <w:lang w:val="fr-FR"/>
        </w:rPr>
        <w:t xml:space="preserve"> projet, telles qu</w:t>
      </w:r>
      <w:r w:rsidR="00AB3027">
        <w:rPr>
          <w:lang w:val="fr-FR"/>
        </w:rPr>
        <w:t>’</w:t>
      </w:r>
      <w:r w:rsidRPr="003C44B0">
        <w:rPr>
          <w:lang w:val="fr-FR"/>
        </w:rPr>
        <w:t xml:space="preserve">elles sont </w:t>
      </w:r>
      <w:r>
        <w:rPr>
          <w:lang w:val="fr-FR"/>
        </w:rPr>
        <w:t>énoncées</w:t>
      </w:r>
      <w:r w:rsidRPr="003C44B0">
        <w:rPr>
          <w:lang w:val="fr-FR"/>
        </w:rPr>
        <w:t xml:space="preserve"> dans le guide connexe, y compris le</w:t>
      </w:r>
      <w:r>
        <w:rPr>
          <w:lang w:val="fr-FR"/>
        </w:rPr>
        <w:t>ur</w:t>
      </w:r>
      <w:r w:rsidRPr="003C44B0">
        <w:rPr>
          <w:lang w:val="fr-FR"/>
        </w:rPr>
        <w:t xml:space="preserve"> coût approximatif </w:t>
      </w:r>
      <w:r w:rsidR="007C78DA" w:rsidRPr="00FF3ECB">
        <w:rPr>
          <w:lang w:val="fr-FR"/>
        </w:rPr>
        <w:t>(</w:t>
      </w:r>
      <w:r>
        <w:rPr>
          <w:lang w:val="fr-FR"/>
        </w:rPr>
        <w:t>en dollars É.</w:t>
      </w:r>
      <w:r>
        <w:rPr>
          <w:lang w:val="fr-FR"/>
        </w:rPr>
        <w:noBreakHyphen/>
        <w:t>U.</w:t>
      </w:r>
      <w:r w:rsidR="007C78DA" w:rsidRPr="00FF3ECB">
        <w:rPr>
          <w:lang w:val="fr-FR"/>
        </w:rPr>
        <w:t xml:space="preserve">). </w:t>
      </w:r>
    </w:p>
    <w:p w14:paraId="2F940971" w14:textId="0494F72B" w:rsidR="008C1C75" w:rsidRPr="00FF3ECB" w:rsidRDefault="008C1C75" w:rsidP="009C6075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Proposed project activities and budget "/>
      </w:tblPr>
      <w:tblGrid>
        <w:gridCol w:w="625"/>
        <w:gridCol w:w="7020"/>
        <w:gridCol w:w="2091"/>
      </w:tblGrid>
      <w:tr w:rsidR="008C1C75" w:rsidRPr="00FF3ECB" w14:paraId="16A9835A" w14:textId="77777777" w:rsidTr="007C78DA">
        <w:trPr>
          <w:cantSplit/>
          <w:tblHeader/>
        </w:trPr>
        <w:tc>
          <w:tcPr>
            <w:tcW w:w="625" w:type="dxa"/>
          </w:tcPr>
          <w:p w14:paraId="79F8B859" w14:textId="60BF29CC" w:rsidR="008C1C75" w:rsidRPr="00FF3ECB" w:rsidRDefault="008C1C75" w:rsidP="009C6075">
            <w:pPr>
              <w:rPr>
                <w:lang w:val="fr-FR"/>
              </w:rPr>
            </w:pPr>
          </w:p>
        </w:tc>
        <w:tc>
          <w:tcPr>
            <w:tcW w:w="7020" w:type="dxa"/>
          </w:tcPr>
          <w:p w14:paraId="55C52791" w14:textId="2C37F156" w:rsidR="008C1C75" w:rsidRPr="00FF3ECB" w:rsidRDefault="007C78DA" w:rsidP="003C44B0">
            <w:pPr>
              <w:rPr>
                <w:lang w:val="fr-FR"/>
              </w:rPr>
            </w:pPr>
            <w:r w:rsidRPr="00FF3ECB">
              <w:rPr>
                <w:lang w:val="fr-FR"/>
              </w:rPr>
              <w:t>Activit</w:t>
            </w:r>
            <w:r w:rsidR="003C44B0">
              <w:rPr>
                <w:lang w:val="fr-FR"/>
              </w:rPr>
              <w:t>é proposée</w:t>
            </w:r>
          </w:p>
        </w:tc>
        <w:tc>
          <w:tcPr>
            <w:tcW w:w="2091" w:type="dxa"/>
          </w:tcPr>
          <w:p w14:paraId="078BBB9F" w14:textId="7DDAD4BC" w:rsidR="008C1C75" w:rsidRPr="00FF3ECB" w:rsidRDefault="003C44B0" w:rsidP="009C6075">
            <w:pPr>
              <w:rPr>
                <w:lang w:val="fr-FR"/>
              </w:rPr>
            </w:pPr>
            <w:r>
              <w:rPr>
                <w:lang w:val="fr-FR"/>
              </w:rPr>
              <w:t xml:space="preserve">Coût estimé (en dollars </w:t>
            </w:r>
            <w:r w:rsidRPr="003C44B0">
              <w:rPr>
                <w:lang w:val="fr-FR"/>
              </w:rPr>
              <w:t>É.</w:t>
            </w:r>
            <w:r w:rsidRPr="003C44B0">
              <w:rPr>
                <w:lang w:val="fr-FR"/>
              </w:rPr>
              <w:noBreakHyphen/>
              <w:t>U.)</w:t>
            </w:r>
          </w:p>
        </w:tc>
      </w:tr>
      <w:tr w:rsidR="00D85A59" w:rsidRPr="00FF3ECB" w14:paraId="695EA9CC" w14:textId="77777777" w:rsidTr="007C78DA">
        <w:tc>
          <w:tcPr>
            <w:tcW w:w="625" w:type="dxa"/>
          </w:tcPr>
          <w:p w14:paraId="3206AA9B" w14:textId="78204459" w:rsidR="00D85A59" w:rsidRPr="00FF3ECB" w:rsidRDefault="007C78DA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>D.1</w:t>
            </w:r>
          </w:p>
        </w:tc>
        <w:tc>
          <w:tcPr>
            <w:tcW w:w="7020" w:type="dxa"/>
          </w:tcPr>
          <w:p w14:paraId="44CBCBCF" w14:textId="71A62CB0" w:rsidR="00D85A59" w:rsidRPr="00FF3ECB" w:rsidDel="004B06F1" w:rsidRDefault="00D85A59" w:rsidP="009C6075">
            <w:pPr>
              <w:rPr>
                <w:lang w:val="fr-FR"/>
              </w:rPr>
            </w:pPr>
          </w:p>
        </w:tc>
        <w:tc>
          <w:tcPr>
            <w:tcW w:w="2091" w:type="dxa"/>
          </w:tcPr>
          <w:p w14:paraId="59569353" w14:textId="14D94685" w:rsidR="00D85A59" w:rsidRPr="00FF3ECB" w:rsidRDefault="00B13230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 xml:space="preserve"> </w:t>
            </w:r>
          </w:p>
        </w:tc>
      </w:tr>
      <w:tr w:rsidR="008C1C75" w:rsidRPr="00FF3ECB" w14:paraId="7553A972" w14:textId="77777777" w:rsidTr="007C78DA">
        <w:tc>
          <w:tcPr>
            <w:tcW w:w="625" w:type="dxa"/>
          </w:tcPr>
          <w:p w14:paraId="0020DD34" w14:textId="7314D0E9" w:rsidR="008C1C75" w:rsidRPr="00FF3ECB" w:rsidRDefault="007C78DA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>D.2</w:t>
            </w:r>
          </w:p>
        </w:tc>
        <w:tc>
          <w:tcPr>
            <w:tcW w:w="7020" w:type="dxa"/>
          </w:tcPr>
          <w:p w14:paraId="07D2CEA3" w14:textId="0D27932E" w:rsidR="008C1C75" w:rsidRPr="00FF3ECB" w:rsidRDefault="008C1C75" w:rsidP="009C6075">
            <w:pPr>
              <w:rPr>
                <w:lang w:val="fr-FR"/>
              </w:rPr>
            </w:pPr>
          </w:p>
        </w:tc>
        <w:tc>
          <w:tcPr>
            <w:tcW w:w="2091" w:type="dxa"/>
          </w:tcPr>
          <w:p w14:paraId="3D4E0647" w14:textId="03E0B38E" w:rsidR="008C1C75" w:rsidRPr="00FF3ECB" w:rsidRDefault="00B13230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 xml:space="preserve"> </w:t>
            </w:r>
          </w:p>
        </w:tc>
      </w:tr>
      <w:tr w:rsidR="008C1C75" w:rsidRPr="00FF3ECB" w14:paraId="64EEE725" w14:textId="77777777" w:rsidTr="007C78DA">
        <w:tc>
          <w:tcPr>
            <w:tcW w:w="625" w:type="dxa"/>
          </w:tcPr>
          <w:p w14:paraId="25987F44" w14:textId="6384C0D0" w:rsidR="008C1C75" w:rsidRPr="00FF3ECB" w:rsidRDefault="007C78DA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>D.3</w:t>
            </w:r>
          </w:p>
        </w:tc>
        <w:tc>
          <w:tcPr>
            <w:tcW w:w="7020" w:type="dxa"/>
          </w:tcPr>
          <w:p w14:paraId="66570920" w14:textId="103C5E8E" w:rsidR="008C1C75" w:rsidRPr="00FF3ECB" w:rsidRDefault="008C1C75" w:rsidP="009C6075">
            <w:pPr>
              <w:rPr>
                <w:lang w:val="fr-FR"/>
              </w:rPr>
            </w:pPr>
          </w:p>
        </w:tc>
        <w:tc>
          <w:tcPr>
            <w:tcW w:w="2091" w:type="dxa"/>
          </w:tcPr>
          <w:p w14:paraId="3405FE05" w14:textId="3C3F1C8A" w:rsidR="008C1C75" w:rsidRPr="00FF3ECB" w:rsidRDefault="00B13230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 xml:space="preserve"> </w:t>
            </w:r>
          </w:p>
        </w:tc>
      </w:tr>
      <w:tr w:rsidR="008C1C75" w:rsidRPr="00FF3ECB" w14:paraId="43299FC1" w14:textId="77777777" w:rsidTr="007C78DA">
        <w:tc>
          <w:tcPr>
            <w:tcW w:w="625" w:type="dxa"/>
          </w:tcPr>
          <w:p w14:paraId="3C2674C5" w14:textId="3E8725AA" w:rsidR="008C1C75" w:rsidRPr="00FF3ECB" w:rsidRDefault="007C78DA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>D.4</w:t>
            </w:r>
          </w:p>
        </w:tc>
        <w:tc>
          <w:tcPr>
            <w:tcW w:w="7020" w:type="dxa"/>
          </w:tcPr>
          <w:p w14:paraId="2A5A8CD9" w14:textId="76218136" w:rsidR="008C1C75" w:rsidRPr="00FF3ECB" w:rsidRDefault="008C1C75" w:rsidP="009C6075">
            <w:pPr>
              <w:rPr>
                <w:lang w:val="fr-FR"/>
              </w:rPr>
            </w:pPr>
          </w:p>
        </w:tc>
        <w:tc>
          <w:tcPr>
            <w:tcW w:w="2091" w:type="dxa"/>
          </w:tcPr>
          <w:p w14:paraId="6EDA2E28" w14:textId="5E9BDC90" w:rsidR="008C1C75" w:rsidRPr="00FF3ECB" w:rsidRDefault="00B13230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 xml:space="preserve"> </w:t>
            </w:r>
          </w:p>
        </w:tc>
      </w:tr>
      <w:tr w:rsidR="007C78DA" w:rsidRPr="00FF3ECB" w14:paraId="664615AC" w14:textId="77777777" w:rsidTr="007C78DA">
        <w:tc>
          <w:tcPr>
            <w:tcW w:w="625" w:type="dxa"/>
          </w:tcPr>
          <w:p w14:paraId="50C6E4C4" w14:textId="4DB13FA3" w:rsidR="007C78DA" w:rsidRPr="00FF3ECB" w:rsidRDefault="007C78DA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>D.5</w:t>
            </w:r>
          </w:p>
        </w:tc>
        <w:tc>
          <w:tcPr>
            <w:tcW w:w="7020" w:type="dxa"/>
          </w:tcPr>
          <w:p w14:paraId="79431D60" w14:textId="77777777" w:rsidR="007C78DA" w:rsidRPr="00FF3ECB" w:rsidRDefault="007C78DA" w:rsidP="009C6075">
            <w:pPr>
              <w:rPr>
                <w:lang w:val="fr-FR"/>
              </w:rPr>
            </w:pPr>
          </w:p>
        </w:tc>
        <w:tc>
          <w:tcPr>
            <w:tcW w:w="2091" w:type="dxa"/>
          </w:tcPr>
          <w:p w14:paraId="1ECAD47A" w14:textId="77777777" w:rsidR="007C78DA" w:rsidRPr="00FF3ECB" w:rsidRDefault="007C78DA" w:rsidP="009C6075">
            <w:pPr>
              <w:rPr>
                <w:lang w:val="fr-FR"/>
              </w:rPr>
            </w:pPr>
          </w:p>
        </w:tc>
      </w:tr>
      <w:tr w:rsidR="007C78DA" w:rsidRPr="00FF3ECB" w14:paraId="62E62EF6" w14:textId="77777777" w:rsidTr="007C78DA">
        <w:tc>
          <w:tcPr>
            <w:tcW w:w="625" w:type="dxa"/>
          </w:tcPr>
          <w:p w14:paraId="48807B03" w14:textId="5BD1CAA8" w:rsidR="007C78DA" w:rsidRPr="00FF3ECB" w:rsidRDefault="007C78DA" w:rsidP="009C6075">
            <w:pPr>
              <w:rPr>
                <w:lang w:val="fr-FR"/>
              </w:rPr>
            </w:pPr>
            <w:r w:rsidRPr="00FF3ECB">
              <w:rPr>
                <w:lang w:val="fr-FR"/>
              </w:rPr>
              <w:t>D.6</w:t>
            </w:r>
          </w:p>
        </w:tc>
        <w:tc>
          <w:tcPr>
            <w:tcW w:w="7020" w:type="dxa"/>
          </w:tcPr>
          <w:p w14:paraId="03FC0560" w14:textId="77777777" w:rsidR="007C78DA" w:rsidRPr="00FF3ECB" w:rsidRDefault="007C78DA" w:rsidP="009C6075">
            <w:pPr>
              <w:rPr>
                <w:lang w:val="fr-FR"/>
              </w:rPr>
            </w:pPr>
          </w:p>
        </w:tc>
        <w:tc>
          <w:tcPr>
            <w:tcW w:w="2091" w:type="dxa"/>
          </w:tcPr>
          <w:p w14:paraId="7666DAD6" w14:textId="77777777" w:rsidR="007C78DA" w:rsidRPr="00FF3ECB" w:rsidRDefault="007C78DA" w:rsidP="009C6075">
            <w:pPr>
              <w:rPr>
                <w:lang w:val="fr-FR"/>
              </w:rPr>
            </w:pPr>
          </w:p>
        </w:tc>
      </w:tr>
      <w:tr w:rsidR="003C280F" w:rsidRPr="00FF3ECB" w14:paraId="0B06B2A7" w14:textId="77777777" w:rsidTr="007C78DA">
        <w:tc>
          <w:tcPr>
            <w:tcW w:w="625" w:type="dxa"/>
          </w:tcPr>
          <w:p w14:paraId="3F3BEA30" w14:textId="67E76093" w:rsidR="003C280F" w:rsidRPr="00FF3ECB" w:rsidRDefault="003C280F" w:rsidP="009C6075">
            <w:pPr>
              <w:rPr>
                <w:lang w:val="fr-FR"/>
              </w:rPr>
            </w:pPr>
          </w:p>
        </w:tc>
        <w:tc>
          <w:tcPr>
            <w:tcW w:w="7020" w:type="dxa"/>
          </w:tcPr>
          <w:p w14:paraId="7894100C" w14:textId="4EB3EF12" w:rsidR="003C280F" w:rsidRPr="00FF3ECB" w:rsidRDefault="003C280F" w:rsidP="009C6075">
            <w:pPr>
              <w:rPr>
                <w:lang w:val="fr-FR"/>
              </w:rPr>
            </w:pPr>
          </w:p>
        </w:tc>
        <w:tc>
          <w:tcPr>
            <w:tcW w:w="2091" w:type="dxa"/>
          </w:tcPr>
          <w:p w14:paraId="633889AE" w14:textId="416C9190" w:rsidR="003C280F" w:rsidRPr="00FF3ECB" w:rsidRDefault="007C78DA" w:rsidP="003C44B0">
            <w:pPr>
              <w:rPr>
                <w:lang w:val="fr-FR"/>
              </w:rPr>
            </w:pPr>
            <w:r w:rsidRPr="00FF3ECB">
              <w:rPr>
                <w:lang w:val="fr-FR"/>
              </w:rPr>
              <w:t>Ins</w:t>
            </w:r>
            <w:r w:rsidR="003C44B0">
              <w:rPr>
                <w:lang w:val="fr-FR"/>
              </w:rPr>
              <w:t>érer le montant total estimatif</w:t>
            </w:r>
            <w:r w:rsidRPr="00FF3ECB">
              <w:rPr>
                <w:lang w:val="fr-FR"/>
              </w:rPr>
              <w:t xml:space="preserve"> </w:t>
            </w:r>
            <w:r w:rsidR="003C44B0">
              <w:rPr>
                <w:lang w:val="fr-FR"/>
              </w:rPr>
              <w:t>(</w:t>
            </w:r>
            <w:r w:rsidR="003C44B0" w:rsidRPr="003C44B0">
              <w:rPr>
                <w:lang w:val="fr-FR"/>
              </w:rPr>
              <w:t>en dollars É.</w:t>
            </w:r>
            <w:r w:rsidR="003C44B0" w:rsidRPr="003C44B0">
              <w:rPr>
                <w:lang w:val="fr-FR"/>
              </w:rPr>
              <w:noBreakHyphen/>
              <w:t>U.)</w:t>
            </w:r>
          </w:p>
        </w:tc>
      </w:tr>
    </w:tbl>
    <w:p w14:paraId="7CBE454B" w14:textId="595067CF" w:rsidR="00875C0C" w:rsidRPr="00FF3ECB" w:rsidRDefault="00875C0C" w:rsidP="003A72DB">
      <w:pPr>
        <w:pStyle w:val="Italic"/>
        <w:rPr>
          <w:i w:val="0"/>
          <w:sz w:val="19"/>
          <w:szCs w:val="24"/>
          <w:lang w:val="fr-FR"/>
        </w:rPr>
      </w:pPr>
    </w:p>
    <w:p w14:paraId="7CAB6083" w14:textId="77777777" w:rsidR="00875C0C" w:rsidRPr="00FF3ECB" w:rsidRDefault="00875C0C">
      <w:pPr>
        <w:rPr>
          <w:lang w:val="fr-FR"/>
        </w:rPr>
      </w:pPr>
      <w:r w:rsidRPr="00FF3ECB">
        <w:rPr>
          <w:i/>
          <w:lang w:val="fr-FR"/>
        </w:rPr>
        <w:br w:type="page"/>
      </w:r>
    </w:p>
    <w:p w14:paraId="452FE426" w14:textId="77777777" w:rsidR="00D94BFE" w:rsidRPr="00FF3ECB" w:rsidRDefault="00D94BFE" w:rsidP="003A72DB">
      <w:pPr>
        <w:pStyle w:val="Italic"/>
        <w:rPr>
          <w:i w:val="0"/>
          <w:sz w:val="19"/>
          <w:szCs w:val="24"/>
          <w:lang w:val="fr-FR"/>
        </w:rPr>
      </w:pPr>
    </w:p>
    <w:p w14:paraId="7996802F" w14:textId="6E67DAF5" w:rsidR="00F565D5" w:rsidRPr="00FF3ECB" w:rsidRDefault="00712E30" w:rsidP="00C93FEE">
      <w:pPr>
        <w:pStyle w:val="Heading2"/>
        <w:shd w:val="clear" w:color="auto" w:fill="365F91" w:themeFill="accent1" w:themeFillShade="BF"/>
        <w:rPr>
          <w:lang w:val="fr-FR"/>
        </w:rPr>
      </w:pPr>
      <w:r w:rsidRPr="00FF3ECB">
        <w:rPr>
          <w:lang w:val="fr-FR"/>
        </w:rPr>
        <w:t xml:space="preserve">E. </w:t>
      </w:r>
      <w:r w:rsidR="00F565D5" w:rsidRPr="00FF3ECB">
        <w:rPr>
          <w:lang w:val="fr-FR"/>
        </w:rPr>
        <w:t>R</w:t>
      </w:r>
      <w:r w:rsidR="003C44B0">
        <w:rPr>
          <w:lang w:val="fr-FR"/>
        </w:rPr>
        <w:t>é</w:t>
      </w:r>
      <w:r w:rsidR="00F565D5" w:rsidRPr="00FF3ECB">
        <w:rPr>
          <w:lang w:val="fr-FR"/>
        </w:rPr>
        <w:t>f</w:t>
      </w:r>
      <w:r w:rsidR="003C44B0">
        <w:rPr>
          <w:lang w:val="fr-FR"/>
        </w:rPr>
        <w:t>é</w:t>
      </w:r>
      <w:r w:rsidR="00F565D5" w:rsidRPr="00FF3ECB">
        <w:rPr>
          <w:lang w:val="fr-FR"/>
        </w:rPr>
        <w:t>rences</w:t>
      </w:r>
    </w:p>
    <w:p w14:paraId="1DC086EF" w14:textId="03B32E69" w:rsidR="00F565D5" w:rsidRPr="00FF3ECB" w:rsidRDefault="003C44B0" w:rsidP="003A72DB">
      <w:pPr>
        <w:pStyle w:val="Italic"/>
        <w:rPr>
          <w:i w:val="0"/>
          <w:sz w:val="19"/>
          <w:szCs w:val="19"/>
          <w:lang w:val="fr-FR"/>
        </w:rPr>
      </w:pPr>
      <w:r w:rsidRPr="003C44B0">
        <w:rPr>
          <w:i w:val="0"/>
          <w:sz w:val="19"/>
          <w:szCs w:val="19"/>
          <w:lang w:val="fr-FR"/>
        </w:rPr>
        <w:t>Veuillez fournir des références afin que l</w:t>
      </w:r>
      <w:r w:rsidR="00AB3027">
        <w:rPr>
          <w:i w:val="0"/>
          <w:sz w:val="19"/>
          <w:szCs w:val="19"/>
          <w:lang w:val="fr-FR"/>
        </w:rPr>
        <w:t>’</w:t>
      </w:r>
      <w:r w:rsidRPr="003C44B0">
        <w:rPr>
          <w:i w:val="0"/>
          <w:sz w:val="19"/>
          <w:szCs w:val="19"/>
          <w:lang w:val="fr-FR"/>
        </w:rPr>
        <w:t>OMPI puisse demander des renseignements sur l</w:t>
      </w:r>
      <w:r w:rsidR="00AB3027">
        <w:rPr>
          <w:i w:val="0"/>
          <w:sz w:val="19"/>
          <w:szCs w:val="19"/>
          <w:lang w:val="fr-FR"/>
        </w:rPr>
        <w:t>’</w:t>
      </w:r>
      <w:r w:rsidRPr="003C44B0">
        <w:rPr>
          <w:i w:val="0"/>
          <w:sz w:val="19"/>
          <w:szCs w:val="19"/>
          <w:lang w:val="fr-FR"/>
        </w:rPr>
        <w:t>organisation responsable et toutes les autres organisations partenaires</w:t>
      </w:r>
      <w:r w:rsidR="00F565D5" w:rsidRPr="00FF3ECB">
        <w:rPr>
          <w:i w:val="0"/>
          <w:sz w:val="19"/>
          <w:szCs w:val="19"/>
          <w:lang w:val="fr-FR"/>
        </w:rPr>
        <w:t xml:space="preserve">.  </w:t>
      </w:r>
      <w:r w:rsidRPr="003C44B0">
        <w:rPr>
          <w:i w:val="0"/>
          <w:sz w:val="19"/>
          <w:szCs w:val="19"/>
          <w:lang w:val="fr-FR"/>
        </w:rPr>
        <w:t>Par exemple, veuillez indiquer le nom des organismes publics et d</w:t>
      </w:r>
      <w:r w:rsidR="00AB3027">
        <w:rPr>
          <w:i w:val="0"/>
          <w:sz w:val="19"/>
          <w:szCs w:val="19"/>
          <w:lang w:val="fr-FR"/>
        </w:rPr>
        <w:t>’</w:t>
      </w:r>
      <w:r w:rsidRPr="003C44B0">
        <w:rPr>
          <w:i w:val="0"/>
          <w:sz w:val="19"/>
          <w:szCs w:val="19"/>
          <w:lang w:val="fr-FR"/>
        </w:rPr>
        <w:t>autres organes de financement ou organisations internationales pouvant attester de la légitimité et des capacités de votre organisation et de ses partenaires</w:t>
      </w:r>
      <w:r w:rsidR="00F565D5" w:rsidRPr="00FF3ECB">
        <w:rPr>
          <w:i w:val="0"/>
          <w:sz w:val="19"/>
          <w:szCs w:val="19"/>
          <w:lang w:val="fr-FR"/>
        </w:rPr>
        <w:t>.</w:t>
      </w:r>
      <w:r w:rsidR="003B244B" w:rsidRPr="00FF3ECB">
        <w:rPr>
          <w:i w:val="0"/>
          <w:sz w:val="19"/>
          <w:szCs w:val="19"/>
          <w:lang w:val="fr-FR"/>
        </w:rPr>
        <w:t xml:space="preserve"> </w:t>
      </w:r>
      <w:r>
        <w:rPr>
          <w:i w:val="0"/>
          <w:sz w:val="19"/>
          <w:szCs w:val="19"/>
          <w:lang w:val="fr-FR"/>
        </w:rPr>
        <w:t xml:space="preserve"> </w:t>
      </w:r>
      <w:r w:rsidR="00CB4FEF" w:rsidRPr="00CB4FEF">
        <w:rPr>
          <w:i w:val="0"/>
          <w:sz w:val="19"/>
          <w:szCs w:val="19"/>
          <w:lang w:val="fr-FR"/>
        </w:rPr>
        <w:t>Veuillez noter que l</w:t>
      </w:r>
      <w:r w:rsidR="00AB3027">
        <w:rPr>
          <w:i w:val="0"/>
          <w:sz w:val="19"/>
          <w:szCs w:val="19"/>
          <w:lang w:val="fr-FR"/>
        </w:rPr>
        <w:t>’</w:t>
      </w:r>
      <w:r w:rsidR="00CB4FEF" w:rsidRPr="00CB4FEF">
        <w:rPr>
          <w:i w:val="0"/>
          <w:sz w:val="19"/>
          <w:szCs w:val="19"/>
          <w:lang w:val="fr-FR"/>
        </w:rPr>
        <w:t xml:space="preserve">OMPI informera </w:t>
      </w:r>
      <w:r w:rsidR="00CB4FEF">
        <w:rPr>
          <w:i w:val="0"/>
          <w:sz w:val="19"/>
          <w:szCs w:val="19"/>
          <w:lang w:val="fr-FR"/>
        </w:rPr>
        <w:t xml:space="preserve">le bureau </w:t>
      </w:r>
      <w:r w:rsidR="00CB4FEF" w:rsidRPr="00CB4FEF">
        <w:rPr>
          <w:i w:val="0"/>
          <w:sz w:val="19"/>
          <w:szCs w:val="19"/>
          <w:lang w:val="fr-FR"/>
        </w:rPr>
        <w:t>du droit d</w:t>
      </w:r>
      <w:r w:rsidR="00AB3027">
        <w:rPr>
          <w:i w:val="0"/>
          <w:sz w:val="19"/>
          <w:szCs w:val="19"/>
          <w:lang w:val="fr-FR"/>
        </w:rPr>
        <w:t>’</w:t>
      </w:r>
      <w:r w:rsidR="00CB4FEF" w:rsidRPr="00CB4FEF">
        <w:rPr>
          <w:i w:val="0"/>
          <w:sz w:val="19"/>
          <w:szCs w:val="19"/>
          <w:lang w:val="fr-FR"/>
        </w:rPr>
        <w:t>auteur ou l</w:t>
      </w:r>
      <w:r w:rsidR="00AB3027">
        <w:rPr>
          <w:i w:val="0"/>
          <w:sz w:val="19"/>
          <w:szCs w:val="19"/>
          <w:lang w:val="fr-FR"/>
        </w:rPr>
        <w:t>’</w:t>
      </w:r>
      <w:r w:rsidR="00CB4FEF">
        <w:rPr>
          <w:i w:val="0"/>
          <w:sz w:val="19"/>
          <w:szCs w:val="19"/>
          <w:lang w:val="fr-FR"/>
        </w:rPr>
        <w:t>o</w:t>
      </w:r>
      <w:r w:rsidR="00CB4FEF" w:rsidRPr="00CB4FEF">
        <w:rPr>
          <w:i w:val="0"/>
          <w:sz w:val="19"/>
          <w:szCs w:val="19"/>
          <w:lang w:val="fr-FR"/>
        </w:rPr>
        <w:t xml:space="preserve">ffice de la propriété intellectuelle de votre pays si votre demande est </w:t>
      </w:r>
      <w:r w:rsidR="00CB4FEF">
        <w:rPr>
          <w:i w:val="0"/>
          <w:sz w:val="19"/>
          <w:szCs w:val="19"/>
          <w:lang w:val="fr-FR"/>
        </w:rPr>
        <w:t>prise en considération au titre d’</w:t>
      </w:r>
      <w:r w:rsidR="00CB4FEF" w:rsidRPr="00CB4FEF">
        <w:rPr>
          <w:i w:val="0"/>
          <w:sz w:val="19"/>
          <w:szCs w:val="19"/>
          <w:lang w:val="fr-FR"/>
        </w:rPr>
        <w:t>un projet de formation et d</w:t>
      </w:r>
      <w:r w:rsidR="00AB3027">
        <w:rPr>
          <w:i w:val="0"/>
          <w:sz w:val="19"/>
          <w:szCs w:val="19"/>
          <w:lang w:val="fr-FR"/>
        </w:rPr>
        <w:t>’</w:t>
      </w:r>
      <w:r w:rsidR="00CB4FEF" w:rsidRPr="00CB4FEF">
        <w:rPr>
          <w:i w:val="0"/>
          <w:sz w:val="19"/>
          <w:szCs w:val="19"/>
          <w:lang w:val="fr-FR"/>
        </w:rPr>
        <w:t xml:space="preserve">assistance technique </w:t>
      </w:r>
      <w:r w:rsidR="00CB4FEF">
        <w:rPr>
          <w:i w:val="0"/>
          <w:sz w:val="19"/>
          <w:szCs w:val="19"/>
          <w:lang w:val="fr-FR"/>
        </w:rPr>
        <w:t>dans le cadre de l’</w:t>
      </w:r>
      <w:r w:rsidR="00CB4FEF" w:rsidRPr="00CB4FEF">
        <w:rPr>
          <w:i w:val="0"/>
          <w:sz w:val="19"/>
          <w:szCs w:val="19"/>
          <w:lang w:val="fr-FR"/>
        </w:rPr>
        <w:t>ABC</w:t>
      </w:r>
      <w:r w:rsidR="003F5BD3" w:rsidRPr="00FF3ECB">
        <w:rPr>
          <w:i w:val="0"/>
          <w:sz w:val="19"/>
          <w:szCs w:val="19"/>
          <w:lang w:val="fr-FR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Refernces "/>
      </w:tblPr>
      <w:tblGrid>
        <w:gridCol w:w="625"/>
        <w:gridCol w:w="9111"/>
      </w:tblGrid>
      <w:tr w:rsidR="00712E30" w:rsidRPr="00FF3ECB" w14:paraId="0738B2B2" w14:textId="77777777" w:rsidTr="00FE6C97">
        <w:trPr>
          <w:cantSplit/>
          <w:trHeight w:val="980"/>
          <w:tblHeader/>
        </w:trPr>
        <w:tc>
          <w:tcPr>
            <w:tcW w:w="625" w:type="dxa"/>
          </w:tcPr>
          <w:p w14:paraId="1BFABCFE" w14:textId="7DD3F9DB" w:rsidR="00712E30" w:rsidRPr="00FF3ECB" w:rsidRDefault="00712E30" w:rsidP="003A72DB">
            <w:pPr>
              <w:pStyle w:val="Italic"/>
              <w:rPr>
                <w:i w:val="0"/>
                <w:lang w:val="fr-FR"/>
              </w:rPr>
            </w:pPr>
            <w:r w:rsidRPr="00FF3ECB">
              <w:rPr>
                <w:i w:val="0"/>
                <w:lang w:val="fr-FR"/>
              </w:rPr>
              <w:t>E.1.</w:t>
            </w:r>
          </w:p>
        </w:tc>
        <w:tc>
          <w:tcPr>
            <w:tcW w:w="9111" w:type="dxa"/>
          </w:tcPr>
          <w:p w14:paraId="011113FE" w14:textId="5488B7A9" w:rsidR="00712E30" w:rsidRPr="00FF3ECB" w:rsidRDefault="00712E30" w:rsidP="003A72DB">
            <w:pPr>
              <w:pStyle w:val="Italic"/>
              <w:rPr>
                <w:i w:val="0"/>
                <w:lang w:val="fr-FR"/>
              </w:rPr>
            </w:pPr>
          </w:p>
        </w:tc>
      </w:tr>
    </w:tbl>
    <w:p w14:paraId="6458E0B9" w14:textId="2DEE4252" w:rsidR="003A72DB" w:rsidRPr="00FF3ECB" w:rsidRDefault="003A72DB" w:rsidP="004E34C6">
      <w:pPr>
        <w:rPr>
          <w:lang w:val="fr-FR"/>
        </w:rPr>
      </w:pPr>
    </w:p>
    <w:sectPr w:rsidR="003A72DB" w:rsidRPr="00FF3ECB" w:rsidSect="000F67F5">
      <w:footerReference w:type="even" r:id="rId13"/>
      <w:footerReference w:type="default" r:id="rId14"/>
      <w:footerReference w:type="first" r:id="rId15"/>
      <w:pgSz w:w="11906" w:h="16838" w:code="9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D5F30" w14:textId="77777777" w:rsidR="00B90695" w:rsidRDefault="00B90695" w:rsidP="00176E67">
      <w:r>
        <w:separator/>
      </w:r>
    </w:p>
  </w:endnote>
  <w:endnote w:type="continuationSeparator" w:id="0">
    <w:p w14:paraId="2304D8B7" w14:textId="77777777" w:rsidR="00B90695" w:rsidRDefault="00B90695" w:rsidP="0017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9080843"/>
      <w:docPartObj>
        <w:docPartGallery w:val="Page Numbers (Bottom of Page)"/>
        <w:docPartUnique/>
      </w:docPartObj>
    </w:sdtPr>
    <w:sdtEndPr/>
    <w:sdtContent>
      <w:p w14:paraId="076FCD2D" w14:textId="18B9E184" w:rsidR="0006102A" w:rsidRDefault="0006102A" w:rsidP="0006102A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853D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631626"/>
      <w:docPartObj>
        <w:docPartGallery w:val="Page Numbers (Bottom of Page)"/>
        <w:docPartUnique/>
      </w:docPartObj>
    </w:sdtPr>
    <w:sdtEndPr/>
    <w:sdtContent>
      <w:p w14:paraId="2A4B597F" w14:textId="4CB64012" w:rsidR="00176E67" w:rsidRDefault="00C8155B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853D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8545420"/>
      <w:docPartObj>
        <w:docPartGallery w:val="Page Numbers (Bottom of Page)"/>
        <w:docPartUnique/>
      </w:docPartObj>
    </w:sdtPr>
    <w:sdtEndPr/>
    <w:sdtContent>
      <w:p w14:paraId="048A7C63" w14:textId="68CCF0E1" w:rsidR="0006102A" w:rsidRDefault="00333EB2" w:rsidP="00333EB2">
        <w:pPr>
          <w:pStyle w:val="Footer"/>
        </w:pPr>
        <w:r w:rsidRPr="00333EB2">
          <w:rPr>
            <w:sz w:val="18"/>
            <w:szCs w:val="18"/>
          </w:rPr>
          <w:t>Version: October 9, 2019</w:t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06102A">
          <w:rPr>
            <w:noProof/>
          </w:rPr>
          <w:fldChar w:fldCharType="begin"/>
        </w:r>
        <w:r w:rsidR="0006102A">
          <w:rPr>
            <w:noProof/>
          </w:rPr>
          <w:instrText xml:space="preserve"> PAGE   \* MERGEFORMAT </w:instrText>
        </w:r>
        <w:r w:rsidR="0006102A">
          <w:rPr>
            <w:noProof/>
          </w:rPr>
          <w:fldChar w:fldCharType="separate"/>
        </w:r>
        <w:r w:rsidR="007853D6">
          <w:rPr>
            <w:noProof/>
          </w:rPr>
          <w:t>1</w:t>
        </w:r>
        <w:r w:rsidR="0006102A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1D842" w14:textId="77777777" w:rsidR="00B90695" w:rsidRDefault="00B90695" w:rsidP="00176E67">
      <w:r>
        <w:separator/>
      </w:r>
    </w:p>
  </w:footnote>
  <w:footnote w:type="continuationSeparator" w:id="0">
    <w:p w14:paraId="5746EE5E" w14:textId="77777777" w:rsidR="00B90695" w:rsidRDefault="00B90695" w:rsidP="00176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0513B8"/>
    <w:multiLevelType w:val="hybridMultilevel"/>
    <w:tmpl w:val="10A4C8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68544F"/>
    <w:multiLevelType w:val="hybridMultilevel"/>
    <w:tmpl w:val="57D619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A1BB7"/>
    <w:multiLevelType w:val="hybridMultilevel"/>
    <w:tmpl w:val="894EF2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1732B7"/>
    <w:multiLevelType w:val="hybridMultilevel"/>
    <w:tmpl w:val="07B29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D05DE"/>
    <w:multiLevelType w:val="hybridMultilevel"/>
    <w:tmpl w:val="D7902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3"/>
  </w:num>
  <w:num w:numId="13">
    <w:abstractNumId w:val="10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evenAndOddHeaders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218"/>
    <w:rsid w:val="000071F7"/>
    <w:rsid w:val="00010B00"/>
    <w:rsid w:val="0001642D"/>
    <w:rsid w:val="0002798A"/>
    <w:rsid w:val="0003028F"/>
    <w:rsid w:val="0006102A"/>
    <w:rsid w:val="00083002"/>
    <w:rsid w:val="00087B85"/>
    <w:rsid w:val="0009136A"/>
    <w:rsid w:val="000A01F1"/>
    <w:rsid w:val="000A44B8"/>
    <w:rsid w:val="000A76BA"/>
    <w:rsid w:val="000B38B1"/>
    <w:rsid w:val="000C1163"/>
    <w:rsid w:val="000C797A"/>
    <w:rsid w:val="000D2539"/>
    <w:rsid w:val="000D2BB8"/>
    <w:rsid w:val="000F2DF4"/>
    <w:rsid w:val="000F429D"/>
    <w:rsid w:val="000F4809"/>
    <w:rsid w:val="000F6783"/>
    <w:rsid w:val="000F67F5"/>
    <w:rsid w:val="00114C23"/>
    <w:rsid w:val="00120C95"/>
    <w:rsid w:val="00142251"/>
    <w:rsid w:val="0014227F"/>
    <w:rsid w:val="0014663E"/>
    <w:rsid w:val="00153327"/>
    <w:rsid w:val="00156E78"/>
    <w:rsid w:val="00166497"/>
    <w:rsid w:val="001711E7"/>
    <w:rsid w:val="00176E67"/>
    <w:rsid w:val="00180664"/>
    <w:rsid w:val="001903F7"/>
    <w:rsid w:val="0019395E"/>
    <w:rsid w:val="001C2BB6"/>
    <w:rsid w:val="001D6B76"/>
    <w:rsid w:val="00203041"/>
    <w:rsid w:val="00211828"/>
    <w:rsid w:val="00250014"/>
    <w:rsid w:val="00256135"/>
    <w:rsid w:val="00261F02"/>
    <w:rsid w:val="00263A76"/>
    <w:rsid w:val="00263FF6"/>
    <w:rsid w:val="002723CD"/>
    <w:rsid w:val="00275BB5"/>
    <w:rsid w:val="00277DD7"/>
    <w:rsid w:val="00285B03"/>
    <w:rsid w:val="00286F6A"/>
    <w:rsid w:val="00291C8C"/>
    <w:rsid w:val="0029350D"/>
    <w:rsid w:val="002A1ECE"/>
    <w:rsid w:val="002A2510"/>
    <w:rsid w:val="002A44F5"/>
    <w:rsid w:val="002A475A"/>
    <w:rsid w:val="002A6FA9"/>
    <w:rsid w:val="002B4D1D"/>
    <w:rsid w:val="002C10B1"/>
    <w:rsid w:val="002C297B"/>
    <w:rsid w:val="002D222A"/>
    <w:rsid w:val="003076FD"/>
    <w:rsid w:val="00313A97"/>
    <w:rsid w:val="00314218"/>
    <w:rsid w:val="00317005"/>
    <w:rsid w:val="00330050"/>
    <w:rsid w:val="00332B1E"/>
    <w:rsid w:val="00333EB2"/>
    <w:rsid w:val="00335259"/>
    <w:rsid w:val="003365EB"/>
    <w:rsid w:val="003719F4"/>
    <w:rsid w:val="003929F1"/>
    <w:rsid w:val="003A1B63"/>
    <w:rsid w:val="003A41A1"/>
    <w:rsid w:val="003A72DB"/>
    <w:rsid w:val="003B2326"/>
    <w:rsid w:val="003B244B"/>
    <w:rsid w:val="003B7E7D"/>
    <w:rsid w:val="003C280F"/>
    <w:rsid w:val="003C44B0"/>
    <w:rsid w:val="003F357A"/>
    <w:rsid w:val="003F5BD3"/>
    <w:rsid w:val="003F7DDD"/>
    <w:rsid w:val="00400251"/>
    <w:rsid w:val="00414C21"/>
    <w:rsid w:val="00414C83"/>
    <w:rsid w:val="00421999"/>
    <w:rsid w:val="004250AE"/>
    <w:rsid w:val="00437ED0"/>
    <w:rsid w:val="00440CD8"/>
    <w:rsid w:val="00443837"/>
    <w:rsid w:val="00447529"/>
    <w:rsid w:val="00447DAA"/>
    <w:rsid w:val="00450F66"/>
    <w:rsid w:val="00461739"/>
    <w:rsid w:val="00467865"/>
    <w:rsid w:val="0048685F"/>
    <w:rsid w:val="00490804"/>
    <w:rsid w:val="00494181"/>
    <w:rsid w:val="004A1437"/>
    <w:rsid w:val="004A1C5B"/>
    <w:rsid w:val="004A4198"/>
    <w:rsid w:val="004A54EA"/>
    <w:rsid w:val="004B0578"/>
    <w:rsid w:val="004B06F1"/>
    <w:rsid w:val="004D0A4F"/>
    <w:rsid w:val="004E34C6"/>
    <w:rsid w:val="004F62AD"/>
    <w:rsid w:val="00501AE8"/>
    <w:rsid w:val="00504B65"/>
    <w:rsid w:val="005114CE"/>
    <w:rsid w:val="0052122B"/>
    <w:rsid w:val="00522BB2"/>
    <w:rsid w:val="00523691"/>
    <w:rsid w:val="00536254"/>
    <w:rsid w:val="005557F6"/>
    <w:rsid w:val="00563778"/>
    <w:rsid w:val="0058235D"/>
    <w:rsid w:val="0058515D"/>
    <w:rsid w:val="005867C8"/>
    <w:rsid w:val="005A57EB"/>
    <w:rsid w:val="005A5F71"/>
    <w:rsid w:val="005B4AE2"/>
    <w:rsid w:val="005D44CF"/>
    <w:rsid w:val="005D5723"/>
    <w:rsid w:val="005D75B4"/>
    <w:rsid w:val="005E63CC"/>
    <w:rsid w:val="005F6E87"/>
    <w:rsid w:val="0060072D"/>
    <w:rsid w:val="0060230E"/>
    <w:rsid w:val="00602863"/>
    <w:rsid w:val="00607FED"/>
    <w:rsid w:val="00613129"/>
    <w:rsid w:val="00617C65"/>
    <w:rsid w:val="00633D53"/>
    <w:rsid w:val="0063459A"/>
    <w:rsid w:val="0063579B"/>
    <w:rsid w:val="0066126B"/>
    <w:rsid w:val="00661DE0"/>
    <w:rsid w:val="00677DDF"/>
    <w:rsid w:val="00682C69"/>
    <w:rsid w:val="006A076D"/>
    <w:rsid w:val="006A0C39"/>
    <w:rsid w:val="006A0F9F"/>
    <w:rsid w:val="006A2F5D"/>
    <w:rsid w:val="006B63C4"/>
    <w:rsid w:val="006C3E87"/>
    <w:rsid w:val="006D2635"/>
    <w:rsid w:val="006D570F"/>
    <w:rsid w:val="006D779C"/>
    <w:rsid w:val="006E4F63"/>
    <w:rsid w:val="006E67BB"/>
    <w:rsid w:val="006E729E"/>
    <w:rsid w:val="006F5C66"/>
    <w:rsid w:val="007046F9"/>
    <w:rsid w:val="00712E30"/>
    <w:rsid w:val="00722A00"/>
    <w:rsid w:val="00724FA4"/>
    <w:rsid w:val="00730D6B"/>
    <w:rsid w:val="007325A9"/>
    <w:rsid w:val="007345FB"/>
    <w:rsid w:val="0075451A"/>
    <w:rsid w:val="007602AC"/>
    <w:rsid w:val="007611CF"/>
    <w:rsid w:val="00774B67"/>
    <w:rsid w:val="007853D6"/>
    <w:rsid w:val="00786E50"/>
    <w:rsid w:val="0078737F"/>
    <w:rsid w:val="00793AC6"/>
    <w:rsid w:val="007A4C01"/>
    <w:rsid w:val="007A71DE"/>
    <w:rsid w:val="007B199B"/>
    <w:rsid w:val="007B6119"/>
    <w:rsid w:val="007C1DA0"/>
    <w:rsid w:val="007C71B8"/>
    <w:rsid w:val="007C78DA"/>
    <w:rsid w:val="007E2A15"/>
    <w:rsid w:val="007E56C4"/>
    <w:rsid w:val="007F3D5B"/>
    <w:rsid w:val="00801483"/>
    <w:rsid w:val="008107D6"/>
    <w:rsid w:val="00826724"/>
    <w:rsid w:val="0083550F"/>
    <w:rsid w:val="00841645"/>
    <w:rsid w:val="00852EC6"/>
    <w:rsid w:val="00856C35"/>
    <w:rsid w:val="00863DF5"/>
    <w:rsid w:val="00871876"/>
    <w:rsid w:val="008753A7"/>
    <w:rsid w:val="00875C0C"/>
    <w:rsid w:val="0088782D"/>
    <w:rsid w:val="008A1F3E"/>
    <w:rsid w:val="008B7081"/>
    <w:rsid w:val="008C1C75"/>
    <w:rsid w:val="008C3C57"/>
    <w:rsid w:val="008D03C5"/>
    <w:rsid w:val="008D13EA"/>
    <w:rsid w:val="008D7A67"/>
    <w:rsid w:val="008F02CC"/>
    <w:rsid w:val="008F2F8A"/>
    <w:rsid w:val="008F5BCD"/>
    <w:rsid w:val="00902964"/>
    <w:rsid w:val="00920507"/>
    <w:rsid w:val="00927705"/>
    <w:rsid w:val="00930B43"/>
    <w:rsid w:val="00933455"/>
    <w:rsid w:val="0094790F"/>
    <w:rsid w:val="00964E8D"/>
    <w:rsid w:val="00966B90"/>
    <w:rsid w:val="009705FE"/>
    <w:rsid w:val="009737B7"/>
    <w:rsid w:val="009802C4"/>
    <w:rsid w:val="00984A6D"/>
    <w:rsid w:val="009976D9"/>
    <w:rsid w:val="00997A3E"/>
    <w:rsid w:val="009A12D5"/>
    <w:rsid w:val="009A4EA3"/>
    <w:rsid w:val="009A55DC"/>
    <w:rsid w:val="009B1935"/>
    <w:rsid w:val="009B4A85"/>
    <w:rsid w:val="009B6846"/>
    <w:rsid w:val="009C1788"/>
    <w:rsid w:val="009C220D"/>
    <w:rsid w:val="009C6075"/>
    <w:rsid w:val="009D361A"/>
    <w:rsid w:val="00A04397"/>
    <w:rsid w:val="00A142A7"/>
    <w:rsid w:val="00A16151"/>
    <w:rsid w:val="00A211B2"/>
    <w:rsid w:val="00A2727E"/>
    <w:rsid w:val="00A30140"/>
    <w:rsid w:val="00A35524"/>
    <w:rsid w:val="00A60C9E"/>
    <w:rsid w:val="00A74F99"/>
    <w:rsid w:val="00A82BA3"/>
    <w:rsid w:val="00A85F02"/>
    <w:rsid w:val="00A936E9"/>
    <w:rsid w:val="00A94ACC"/>
    <w:rsid w:val="00AA2EA7"/>
    <w:rsid w:val="00AA52AF"/>
    <w:rsid w:val="00AB162A"/>
    <w:rsid w:val="00AB3027"/>
    <w:rsid w:val="00AB63CA"/>
    <w:rsid w:val="00AD2D2B"/>
    <w:rsid w:val="00AD6734"/>
    <w:rsid w:val="00AE5170"/>
    <w:rsid w:val="00AE6FA4"/>
    <w:rsid w:val="00AF3FCF"/>
    <w:rsid w:val="00AF5F5D"/>
    <w:rsid w:val="00B03907"/>
    <w:rsid w:val="00B101E9"/>
    <w:rsid w:val="00B11811"/>
    <w:rsid w:val="00B13230"/>
    <w:rsid w:val="00B248C3"/>
    <w:rsid w:val="00B27636"/>
    <w:rsid w:val="00B311E1"/>
    <w:rsid w:val="00B4735C"/>
    <w:rsid w:val="00B54998"/>
    <w:rsid w:val="00B54AEB"/>
    <w:rsid w:val="00B56D7D"/>
    <w:rsid w:val="00B579DF"/>
    <w:rsid w:val="00B611B5"/>
    <w:rsid w:val="00B63FE5"/>
    <w:rsid w:val="00B746E9"/>
    <w:rsid w:val="00B800E2"/>
    <w:rsid w:val="00B90695"/>
    <w:rsid w:val="00B90EC2"/>
    <w:rsid w:val="00B9234E"/>
    <w:rsid w:val="00BA268F"/>
    <w:rsid w:val="00BA43CA"/>
    <w:rsid w:val="00BC07E3"/>
    <w:rsid w:val="00BC381D"/>
    <w:rsid w:val="00BD103E"/>
    <w:rsid w:val="00BF2ED4"/>
    <w:rsid w:val="00BF398C"/>
    <w:rsid w:val="00C01B3C"/>
    <w:rsid w:val="00C0791C"/>
    <w:rsid w:val="00C079CA"/>
    <w:rsid w:val="00C12C85"/>
    <w:rsid w:val="00C45FDA"/>
    <w:rsid w:val="00C52F5B"/>
    <w:rsid w:val="00C631DB"/>
    <w:rsid w:val="00C67741"/>
    <w:rsid w:val="00C74647"/>
    <w:rsid w:val="00C76039"/>
    <w:rsid w:val="00C76480"/>
    <w:rsid w:val="00C80AD2"/>
    <w:rsid w:val="00C8155B"/>
    <w:rsid w:val="00C841A0"/>
    <w:rsid w:val="00C92A3C"/>
    <w:rsid w:val="00C92FD6"/>
    <w:rsid w:val="00C93FEE"/>
    <w:rsid w:val="00CA1715"/>
    <w:rsid w:val="00CB4FEF"/>
    <w:rsid w:val="00CE0381"/>
    <w:rsid w:val="00CE3D7D"/>
    <w:rsid w:val="00CE5DC7"/>
    <w:rsid w:val="00CE7D54"/>
    <w:rsid w:val="00D14E73"/>
    <w:rsid w:val="00D14F63"/>
    <w:rsid w:val="00D155A0"/>
    <w:rsid w:val="00D25896"/>
    <w:rsid w:val="00D34D46"/>
    <w:rsid w:val="00D4112B"/>
    <w:rsid w:val="00D44CDD"/>
    <w:rsid w:val="00D4508F"/>
    <w:rsid w:val="00D55AFA"/>
    <w:rsid w:val="00D57CA7"/>
    <w:rsid w:val="00D6155E"/>
    <w:rsid w:val="00D65164"/>
    <w:rsid w:val="00D71481"/>
    <w:rsid w:val="00D76097"/>
    <w:rsid w:val="00D83A19"/>
    <w:rsid w:val="00D85A59"/>
    <w:rsid w:val="00D86A85"/>
    <w:rsid w:val="00D90A75"/>
    <w:rsid w:val="00D94BFE"/>
    <w:rsid w:val="00DA4514"/>
    <w:rsid w:val="00DA7C55"/>
    <w:rsid w:val="00DB40A1"/>
    <w:rsid w:val="00DC47A2"/>
    <w:rsid w:val="00DE1551"/>
    <w:rsid w:val="00DE1A09"/>
    <w:rsid w:val="00DE2701"/>
    <w:rsid w:val="00DE70A9"/>
    <w:rsid w:val="00DE7FB7"/>
    <w:rsid w:val="00DF0EA4"/>
    <w:rsid w:val="00DF62B3"/>
    <w:rsid w:val="00E106E2"/>
    <w:rsid w:val="00E11E0C"/>
    <w:rsid w:val="00E20DDA"/>
    <w:rsid w:val="00E2295F"/>
    <w:rsid w:val="00E32A8B"/>
    <w:rsid w:val="00E354D4"/>
    <w:rsid w:val="00E36054"/>
    <w:rsid w:val="00E37E7B"/>
    <w:rsid w:val="00E46E04"/>
    <w:rsid w:val="00E516B7"/>
    <w:rsid w:val="00E569DC"/>
    <w:rsid w:val="00E56C9D"/>
    <w:rsid w:val="00E77FB0"/>
    <w:rsid w:val="00E86A09"/>
    <w:rsid w:val="00E87396"/>
    <w:rsid w:val="00E9389E"/>
    <w:rsid w:val="00E96F6F"/>
    <w:rsid w:val="00EB478A"/>
    <w:rsid w:val="00EC42A3"/>
    <w:rsid w:val="00EC651C"/>
    <w:rsid w:val="00EE1653"/>
    <w:rsid w:val="00EE4960"/>
    <w:rsid w:val="00EF2E27"/>
    <w:rsid w:val="00F17EE4"/>
    <w:rsid w:val="00F3312C"/>
    <w:rsid w:val="00F33430"/>
    <w:rsid w:val="00F53AEA"/>
    <w:rsid w:val="00F565D5"/>
    <w:rsid w:val="00F83033"/>
    <w:rsid w:val="00F83745"/>
    <w:rsid w:val="00F966AA"/>
    <w:rsid w:val="00FB52BE"/>
    <w:rsid w:val="00FB538F"/>
    <w:rsid w:val="00FC0E89"/>
    <w:rsid w:val="00FC3071"/>
    <w:rsid w:val="00FD5902"/>
    <w:rsid w:val="00FE6C97"/>
    <w:rsid w:val="00FE6D68"/>
    <w:rsid w:val="00FF1313"/>
    <w:rsid w:val="00FF3ECB"/>
    <w:rsid w:val="00FF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B1E4AA4"/>
  <w15:docId w15:val="{4B82420A-1D6E-402E-AA94-18B51692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3C5"/>
    <w:rPr>
      <w:rFonts w:asciiTheme="minorHAnsi" w:hAnsiTheme="minorHAnsi"/>
      <w:sz w:val="19"/>
      <w:szCs w:val="24"/>
    </w:rPr>
  </w:style>
  <w:style w:type="paragraph" w:styleId="Heading1">
    <w:name w:val="heading 1"/>
    <w:basedOn w:val="Normal"/>
    <w:next w:val="Normal"/>
    <w:qFormat/>
    <w:rsid w:val="00856C35"/>
    <w:pPr>
      <w:spacing w:before="200" w:after="120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176E67"/>
    <w:pPr>
      <w:keepNext/>
      <w:shd w:val="clear" w:color="auto" w:fill="595959" w:themeFill="text1" w:themeFillTint="A6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qFormat/>
    <w:rsid w:val="00490804"/>
    <w:pPr>
      <w:outlineLvl w:val="2"/>
    </w:pPr>
    <w:rPr>
      <w:i/>
      <w:sz w:val="1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0804"/>
    <w:pPr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0804"/>
    <w:rPr>
      <w:rFonts w:asciiTheme="minorHAnsi" w:hAnsiTheme="minorHAnsi"/>
      <w:sz w:val="19"/>
      <w:szCs w:val="24"/>
    </w:rPr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Italic">
    <w:name w:val="Italic"/>
    <w:basedOn w:val="Normal"/>
    <w:qFormat/>
    <w:rsid w:val="00490804"/>
    <w:pPr>
      <w:spacing w:before="120" w:after="60"/>
    </w:pPr>
    <w:rPr>
      <w:i/>
      <w:sz w:val="20"/>
      <w:szCs w:val="20"/>
    </w:rPr>
  </w:style>
  <w:style w:type="paragraph" w:customStyle="1" w:styleId="Checkbox">
    <w:name w:val="Checkbox"/>
    <w:basedOn w:val="Normal"/>
    <w:next w:val="Normal"/>
    <w:qFormat/>
    <w:rsid w:val="00490804"/>
    <w:pPr>
      <w:jc w:val="center"/>
    </w:pPr>
    <w:rPr>
      <w:sz w:val="17"/>
      <w:szCs w:val="19"/>
    </w:rPr>
  </w:style>
  <w:style w:type="paragraph" w:customStyle="1" w:styleId="FieldText">
    <w:name w:val="Field Text"/>
    <w:basedOn w:val="Normal"/>
    <w:link w:val="FieldTextChar"/>
    <w:qFormat/>
    <w:rsid w:val="00490804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490804"/>
    <w:rPr>
      <w:rFonts w:ascii="Arial" w:hAnsi="Arial"/>
      <w:b/>
      <w:sz w:val="19"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856C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nyName">
    <w:name w:val="Company Name"/>
    <w:basedOn w:val="Normal"/>
    <w:qFormat/>
    <w:rsid w:val="00176E67"/>
    <w:pPr>
      <w:jc w:val="right"/>
    </w:pPr>
    <w:rPr>
      <w:rFonts w:asciiTheme="majorHAnsi" w:hAnsiTheme="majorHAnsi"/>
      <w:b/>
      <w:color w:val="595959" w:themeColor="text1" w:themeTint="A6"/>
      <w:sz w:val="36"/>
    </w:rPr>
  </w:style>
  <w:style w:type="paragraph" w:styleId="Header">
    <w:name w:val="header"/>
    <w:basedOn w:val="Normal"/>
    <w:link w:val="HeaderChar"/>
    <w:uiPriority w:val="99"/>
    <w:unhideWhenUsed/>
    <w:rsid w:val="00176E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E67"/>
    <w:rPr>
      <w:rFonts w:asciiTheme="minorHAnsi" w:hAnsiTheme="minorHAnsi"/>
      <w:sz w:val="19"/>
      <w:szCs w:val="24"/>
    </w:rPr>
  </w:style>
  <w:style w:type="paragraph" w:styleId="Footer">
    <w:name w:val="footer"/>
    <w:basedOn w:val="Normal"/>
    <w:link w:val="FooterChar"/>
    <w:uiPriority w:val="99"/>
    <w:unhideWhenUsed/>
    <w:rsid w:val="00176E67"/>
  </w:style>
  <w:style w:type="character" w:customStyle="1" w:styleId="FooterChar">
    <w:name w:val="Footer Char"/>
    <w:basedOn w:val="DefaultParagraphFont"/>
    <w:link w:val="Footer"/>
    <w:uiPriority w:val="99"/>
    <w:rsid w:val="00176E67"/>
    <w:rPr>
      <w:rFonts w:asciiTheme="minorHAnsi" w:hAnsiTheme="minorHAnsi"/>
      <w:sz w:val="19"/>
      <w:szCs w:val="24"/>
    </w:rPr>
  </w:style>
  <w:style w:type="table" w:styleId="TableGridLight">
    <w:name w:val="Grid Table Light"/>
    <w:basedOn w:val="TableNormal"/>
    <w:uiPriority w:val="40"/>
    <w:rsid w:val="00602863"/>
    <w:tblPr>
      <w:tblCellMar>
        <w:left w:w="0" w:type="dxa"/>
        <w:right w:w="0" w:type="dxa"/>
      </w:tblCellMar>
    </w:tblPr>
    <w:tblStylePr w:type="firstRow">
      <w:rPr>
        <w:b w:val="0"/>
        <w:i w:val="0"/>
      </w:rPr>
    </w:tblStylePr>
  </w:style>
  <w:style w:type="table" w:styleId="PlainTable3">
    <w:name w:val="Plain Table 3"/>
    <w:basedOn w:val="TableNormal"/>
    <w:uiPriority w:val="43"/>
    <w:rsid w:val="00602863"/>
    <w:tblPr>
      <w:tblStyleRowBandSize w:val="1"/>
      <w:tblStyleColBandSize w:val="1"/>
      <w:tblCellMar>
        <w:left w:w="0" w:type="dxa"/>
        <w:right w:w="0" w:type="dxa"/>
      </w:tblCellMar>
    </w:tblPr>
    <w:tcPr>
      <w:vAlign w:val="bottom"/>
    </w:tcPr>
    <w:tblStylePr w:type="firstRow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E86A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6A0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0C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0C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0C39"/>
    <w:rPr>
      <w:rFonts w:asciiTheme="minorHAnsi" w:hAnsiTheme="minorHAns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0C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0C39"/>
    <w:rPr>
      <w:rFonts w:asciiTheme="minorHAnsi" w:hAnsiTheme="minorHAnsi"/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D2B"/>
    <w:pPr>
      <w:contextualSpacing/>
      <w:jc w:val="center"/>
    </w:pPr>
    <w:rPr>
      <w:rFonts w:asciiTheme="majorHAnsi" w:eastAsiaTheme="majorEastAsia" w:hAnsiTheme="majorHAnsi" w:cstheme="majorBidi"/>
      <w:b/>
      <w:color w:val="365F91" w:themeColor="accent1" w:themeShade="BF"/>
      <w:spacing w:val="-10"/>
      <w:kern w:val="28"/>
      <w:sz w:val="2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D2B"/>
    <w:rPr>
      <w:rFonts w:asciiTheme="majorHAnsi" w:eastAsiaTheme="majorEastAsia" w:hAnsiTheme="majorHAnsi" w:cstheme="majorBidi"/>
      <w:b/>
      <w:color w:val="365F91" w:themeColor="accent1" w:themeShade="BF"/>
      <w:spacing w:val="-10"/>
      <w:kern w:val="28"/>
      <w:sz w:val="24"/>
      <w:szCs w:val="56"/>
    </w:rPr>
  </w:style>
  <w:style w:type="paragraph" w:styleId="Revision">
    <w:name w:val="Revision"/>
    <w:hidden/>
    <w:uiPriority w:val="99"/>
    <w:semiHidden/>
    <w:rsid w:val="00AD2D2B"/>
    <w:rPr>
      <w:rFonts w:asciiTheme="minorHAnsi" w:hAnsiTheme="minorHAnsi"/>
      <w:sz w:val="19"/>
      <w:szCs w:val="24"/>
    </w:rPr>
  </w:style>
  <w:style w:type="character" w:customStyle="1" w:styleId="Heading2Char">
    <w:name w:val="Heading 2 Char"/>
    <w:basedOn w:val="DefaultParagraphFont"/>
    <w:link w:val="Heading2"/>
    <w:rsid w:val="00C52F5B"/>
    <w:rPr>
      <w:rFonts w:asciiTheme="majorHAnsi" w:hAnsiTheme="majorHAnsi"/>
      <w:b/>
      <w:color w:val="FFFFFF" w:themeColor="background1"/>
      <w:sz w:val="22"/>
      <w:szCs w:val="24"/>
      <w:shd w:val="clear" w:color="auto" w:fill="595959" w:themeFill="text1" w:themeFillTint="A6"/>
    </w:rPr>
  </w:style>
  <w:style w:type="table" w:styleId="GridTable5Dark">
    <w:name w:val="Grid Table 5 Dark"/>
    <w:basedOn w:val="TableNormal"/>
    <w:uiPriority w:val="50"/>
    <w:rsid w:val="00C52F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ccessible.Books@wipo.i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reetergo\AppData\Roaming\Microsoft\Templates\Employment%20application%20(onlin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2035-01-01T08:00:00+00:00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717495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2011-12-16T19:19:00+00:00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1372559</Value>
      <Value>1531239</Value>
    </PublishStatusLookup>
    <APAuthor xmlns="4873beb7-5857-4685-be1f-d57550cc96cc">
      <UserInfo>
        <DisplayName>REDMOND\v-gakel</DisplayName>
        <AccountId>2721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>Employment application (2-pp., online form)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>2007 Template UpLeveling Do Not HandOff</UALocComments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TP102803373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OfficeOnline,OfficeOnlineVNext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14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>,t:Tier 1,t:Tier 2,t:Tier 3,</LocMarketGroupTiers2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C911AA-999D-4CC9-9A8B-57C5C4CC27B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873beb7-5857-4685-be1f-d57550cc96c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3E8D71-0DA9-4A08-BE43-C88C6E5C8F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7ABFAE-9857-4724-9BA6-F94663165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8664C8-4ADC-41FA-9CE5-CC9711CBF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 (online)</Template>
  <TotalTime>128</TotalTime>
  <Pages>5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Employment application</vt:lpstr>
    </vt:vector>
  </TitlesOfParts>
  <Company>World Intellectual Property Organization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application</dc:title>
  <dc:subject/>
  <dc:creator>STREETER GONZALEZ Santiago</dc:creator>
  <cp:keywords>FOR OFFICIAL USE ONLY</cp:keywords>
  <dc:description/>
  <cp:lastModifiedBy>THIOYE Seynabou</cp:lastModifiedBy>
  <cp:revision>4</cp:revision>
  <cp:lastPrinted>2019-10-08T15:45:00Z</cp:lastPrinted>
  <dcterms:created xsi:type="dcterms:W3CDTF">2019-10-15T08:06:00Z</dcterms:created>
  <dcterms:modified xsi:type="dcterms:W3CDTF">2019-10-16T15:31:00Z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TC060888241033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  <property fmtid="{D5CDD505-2E9C-101B-9397-08002B2CF9AE}" pid="10" name="TitusGUID">
    <vt:lpwstr>32ea3b5a-956d-4f50-a30f-37471b6a5dcd</vt:lpwstr>
  </property>
  <property fmtid="{D5CDD505-2E9C-101B-9397-08002B2CF9AE}" pid="11" name="Classification">
    <vt:lpwstr>For Official Use Only</vt:lpwstr>
  </property>
  <property fmtid="{D5CDD505-2E9C-101B-9397-08002B2CF9AE}" pid="12" name="VisualMarkings">
    <vt:lpwstr>None</vt:lpwstr>
  </property>
  <property fmtid="{D5CDD505-2E9C-101B-9397-08002B2CF9AE}" pid="13" name="Alignment">
    <vt:lpwstr>Centre</vt:lpwstr>
  </property>
  <property fmtid="{D5CDD505-2E9C-101B-9397-08002B2CF9AE}" pid="14" name="Language">
    <vt:lpwstr>English</vt:lpwstr>
  </property>
</Properties>
</file>